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98D" w:rsidRPr="00C44245" w:rsidRDefault="007D20BC" w:rsidP="00C44245">
      <w:pPr>
        <w:spacing w:before="74"/>
        <w:ind w:left="124" w:right="5590"/>
        <w:jc w:val="center"/>
        <w:rPr>
          <w:b/>
          <w:sz w:val="24"/>
          <w:szCs w:val="24"/>
        </w:rPr>
      </w:pPr>
      <w:r w:rsidRPr="00C44245">
        <w:rPr>
          <w:b/>
          <w:sz w:val="24"/>
          <w:szCs w:val="24"/>
        </w:rPr>
        <w:t>S</w:t>
      </w:r>
      <w:r w:rsidRPr="00C44245">
        <w:rPr>
          <w:b/>
          <w:spacing w:val="1"/>
          <w:sz w:val="24"/>
          <w:szCs w:val="24"/>
        </w:rPr>
        <w:t>O</w:t>
      </w:r>
      <w:r w:rsidRPr="00C44245">
        <w:rPr>
          <w:b/>
          <w:sz w:val="24"/>
          <w:szCs w:val="24"/>
        </w:rPr>
        <w:t xml:space="preserve">P </w:t>
      </w:r>
      <w:r w:rsidRPr="00C44245">
        <w:rPr>
          <w:b/>
          <w:spacing w:val="1"/>
          <w:sz w:val="24"/>
          <w:szCs w:val="24"/>
        </w:rPr>
        <w:t>V</w:t>
      </w:r>
      <w:r w:rsidRPr="00C44245">
        <w:rPr>
          <w:b/>
          <w:sz w:val="24"/>
          <w:szCs w:val="24"/>
        </w:rPr>
        <w:t>E</w:t>
      </w:r>
      <w:r w:rsidRPr="00C44245">
        <w:rPr>
          <w:b/>
          <w:spacing w:val="-1"/>
          <w:sz w:val="24"/>
          <w:szCs w:val="24"/>
        </w:rPr>
        <w:t>R</w:t>
      </w:r>
      <w:r w:rsidRPr="00C44245">
        <w:rPr>
          <w:b/>
          <w:sz w:val="24"/>
          <w:szCs w:val="24"/>
        </w:rPr>
        <w:t>TIK</w:t>
      </w:r>
      <w:r w:rsidRPr="00C44245">
        <w:rPr>
          <w:b/>
          <w:spacing w:val="1"/>
          <w:sz w:val="24"/>
          <w:szCs w:val="24"/>
        </w:rPr>
        <w:t>U</w:t>
      </w:r>
      <w:r w:rsidRPr="00C44245">
        <w:rPr>
          <w:b/>
          <w:sz w:val="24"/>
          <w:szCs w:val="24"/>
        </w:rPr>
        <w:t>L</w:t>
      </w:r>
      <w:r w:rsidRPr="00C44245">
        <w:rPr>
          <w:b/>
          <w:spacing w:val="-1"/>
          <w:sz w:val="24"/>
          <w:szCs w:val="24"/>
        </w:rPr>
        <w:t>TU</w:t>
      </w:r>
      <w:r w:rsidRPr="00C44245">
        <w:rPr>
          <w:b/>
          <w:sz w:val="24"/>
          <w:szCs w:val="24"/>
        </w:rPr>
        <w:t>R</w:t>
      </w:r>
    </w:p>
    <w:p w:rsidR="00D9298D" w:rsidRDefault="00D9298D">
      <w:pPr>
        <w:spacing w:before="2" w:line="180" w:lineRule="exact"/>
        <w:rPr>
          <w:sz w:val="18"/>
          <w:szCs w:val="18"/>
        </w:rPr>
      </w:pPr>
    </w:p>
    <w:p w:rsidR="00D9298D" w:rsidRPr="00C44245" w:rsidRDefault="007D20BC" w:rsidP="00C44245">
      <w:pPr>
        <w:tabs>
          <w:tab w:val="left" w:pos="540"/>
        </w:tabs>
        <w:ind w:left="522" w:right="10"/>
        <w:jc w:val="both"/>
        <w:rPr>
          <w:b/>
          <w:sz w:val="24"/>
          <w:szCs w:val="24"/>
        </w:rPr>
      </w:pPr>
      <w:r w:rsidRPr="00C44245">
        <w:rPr>
          <w:b/>
          <w:sz w:val="24"/>
          <w:szCs w:val="24"/>
        </w:rPr>
        <w:t>1.   STA</w:t>
      </w:r>
      <w:r w:rsidRPr="00C44245">
        <w:rPr>
          <w:b/>
          <w:spacing w:val="1"/>
          <w:sz w:val="24"/>
          <w:szCs w:val="24"/>
        </w:rPr>
        <w:t>N</w:t>
      </w:r>
      <w:r w:rsidRPr="00C44245">
        <w:rPr>
          <w:b/>
          <w:sz w:val="24"/>
          <w:szCs w:val="24"/>
        </w:rPr>
        <w:t>D</w:t>
      </w:r>
      <w:r w:rsidRPr="00C44245">
        <w:rPr>
          <w:b/>
          <w:spacing w:val="1"/>
          <w:sz w:val="24"/>
          <w:szCs w:val="24"/>
        </w:rPr>
        <w:t>A</w:t>
      </w:r>
      <w:r w:rsidRPr="00C44245">
        <w:rPr>
          <w:b/>
          <w:sz w:val="24"/>
          <w:szCs w:val="24"/>
        </w:rPr>
        <w:t>R</w:t>
      </w:r>
      <w:r w:rsidRPr="00C44245">
        <w:rPr>
          <w:b/>
          <w:spacing w:val="-2"/>
          <w:sz w:val="24"/>
          <w:szCs w:val="24"/>
        </w:rPr>
        <w:t xml:space="preserve"> </w:t>
      </w:r>
      <w:r w:rsidRPr="00C44245">
        <w:rPr>
          <w:b/>
          <w:sz w:val="24"/>
          <w:szCs w:val="24"/>
        </w:rPr>
        <w:t>PEN</w:t>
      </w:r>
      <w:r w:rsidRPr="00C44245">
        <w:rPr>
          <w:b/>
          <w:spacing w:val="1"/>
          <w:sz w:val="24"/>
          <w:szCs w:val="24"/>
        </w:rPr>
        <w:t>G</w:t>
      </w:r>
      <w:r w:rsidRPr="00C44245">
        <w:rPr>
          <w:b/>
          <w:spacing w:val="-1"/>
          <w:sz w:val="24"/>
          <w:szCs w:val="24"/>
        </w:rPr>
        <w:t>G</w:t>
      </w:r>
      <w:r w:rsidRPr="00C44245">
        <w:rPr>
          <w:b/>
          <w:sz w:val="24"/>
          <w:szCs w:val="24"/>
        </w:rPr>
        <w:t>U</w:t>
      </w:r>
      <w:r w:rsidRPr="00C44245">
        <w:rPr>
          <w:b/>
          <w:spacing w:val="1"/>
          <w:sz w:val="24"/>
          <w:szCs w:val="24"/>
        </w:rPr>
        <w:t>N</w:t>
      </w:r>
      <w:r w:rsidRPr="00C44245">
        <w:rPr>
          <w:b/>
          <w:sz w:val="24"/>
          <w:szCs w:val="24"/>
        </w:rPr>
        <w:t>AAN PA</w:t>
      </w:r>
      <w:r w:rsidRPr="00C44245">
        <w:rPr>
          <w:b/>
          <w:spacing w:val="-1"/>
          <w:sz w:val="24"/>
          <w:szCs w:val="24"/>
        </w:rPr>
        <w:t>R</w:t>
      </w:r>
      <w:r w:rsidRPr="00C44245">
        <w:rPr>
          <w:b/>
          <w:sz w:val="24"/>
          <w:szCs w:val="24"/>
        </w:rPr>
        <w:t>AL</w:t>
      </w:r>
      <w:r w:rsidRPr="00C44245">
        <w:rPr>
          <w:b/>
          <w:spacing w:val="-1"/>
          <w:sz w:val="24"/>
          <w:szCs w:val="24"/>
        </w:rPr>
        <w:t>O</w:t>
      </w:r>
      <w:r w:rsidRPr="00C44245">
        <w:rPr>
          <w:b/>
          <w:sz w:val="24"/>
          <w:szCs w:val="24"/>
        </w:rPr>
        <w:t>N</w:t>
      </w:r>
    </w:p>
    <w:p w:rsidR="00D9298D" w:rsidRDefault="00D9298D">
      <w:pPr>
        <w:spacing w:before="18" w:line="280" w:lineRule="exact"/>
        <w:rPr>
          <w:sz w:val="28"/>
          <w:szCs w:val="28"/>
        </w:rPr>
      </w:pPr>
    </w:p>
    <w:p w:rsidR="00401696" w:rsidRDefault="007D20BC">
      <w:pPr>
        <w:spacing w:line="360" w:lineRule="auto"/>
        <w:ind w:left="522" w:right="80"/>
        <w:jc w:val="both"/>
        <w:rPr>
          <w:spacing w:val="1"/>
          <w:sz w:val="24"/>
          <w:szCs w:val="24"/>
        </w:rPr>
      </w:pPr>
      <w:r>
        <w:rPr>
          <w:sz w:val="24"/>
          <w:szCs w:val="24"/>
        </w:rPr>
        <w:t>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JIS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 w:rsidRPr="00C44245">
        <w:rPr>
          <w:b/>
          <w:sz w:val="24"/>
          <w:szCs w:val="24"/>
        </w:rPr>
        <w:t>P</w:t>
      </w:r>
      <w:r w:rsidRPr="00C44245">
        <w:rPr>
          <w:b/>
          <w:spacing w:val="1"/>
          <w:sz w:val="24"/>
          <w:szCs w:val="24"/>
        </w:rPr>
        <w:t>V</w:t>
      </w:r>
      <w:r w:rsidRPr="00C44245">
        <w:rPr>
          <w:b/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bagi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3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s,</w:t>
      </w:r>
      <w:r>
        <w:rPr>
          <w:spacing w:val="7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tiga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an 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ch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Yai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 w:rsidR="00401696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 w:rsidR="00401696">
        <w:rPr>
          <w:sz w:val="24"/>
          <w:szCs w:val="24"/>
        </w:rPr>
        <w:t xml:space="preserve"> :</w:t>
      </w:r>
      <w:r>
        <w:rPr>
          <w:spacing w:val="1"/>
          <w:sz w:val="24"/>
          <w:szCs w:val="24"/>
        </w:rPr>
        <w:t xml:space="preserve"> </w:t>
      </w:r>
    </w:p>
    <w:p w:rsidR="00401696" w:rsidRDefault="007D20BC" w:rsidP="00401696">
      <w:pPr>
        <w:pStyle w:val="ListParagraph"/>
        <w:numPr>
          <w:ilvl w:val="0"/>
          <w:numId w:val="2"/>
        </w:numPr>
        <w:spacing w:line="360" w:lineRule="auto"/>
        <w:ind w:left="720" w:right="80" w:hanging="198"/>
        <w:jc w:val="both"/>
        <w:rPr>
          <w:sz w:val="24"/>
          <w:szCs w:val="24"/>
        </w:rPr>
      </w:pPr>
      <w:r w:rsidRPr="00401696">
        <w:rPr>
          <w:b/>
          <w:sz w:val="24"/>
          <w:szCs w:val="24"/>
        </w:rPr>
        <w:t>c</w:t>
      </w:r>
      <w:r w:rsidRPr="00401696">
        <w:rPr>
          <w:b/>
          <w:spacing w:val="-1"/>
          <w:sz w:val="24"/>
          <w:szCs w:val="24"/>
        </w:rPr>
        <w:t>l</w:t>
      </w:r>
      <w:r w:rsidRPr="00401696">
        <w:rPr>
          <w:b/>
          <w:spacing w:val="2"/>
          <w:sz w:val="24"/>
          <w:szCs w:val="24"/>
        </w:rPr>
        <w:t>a</w:t>
      </w:r>
      <w:r w:rsidRPr="00401696">
        <w:rPr>
          <w:b/>
          <w:sz w:val="24"/>
          <w:szCs w:val="24"/>
        </w:rPr>
        <w:t>ss</w:t>
      </w:r>
      <w:r w:rsidRPr="00401696">
        <w:rPr>
          <w:b/>
          <w:spacing w:val="2"/>
          <w:sz w:val="24"/>
          <w:szCs w:val="24"/>
        </w:rPr>
        <w:t xml:space="preserve"> </w:t>
      </w:r>
      <w:r w:rsidRPr="00401696">
        <w:rPr>
          <w:b/>
          <w:sz w:val="24"/>
          <w:szCs w:val="24"/>
        </w:rPr>
        <w:t>A</w:t>
      </w:r>
      <w:r w:rsidRPr="00401696">
        <w:rPr>
          <w:b/>
          <w:spacing w:val="1"/>
          <w:sz w:val="24"/>
          <w:szCs w:val="24"/>
        </w:rPr>
        <w:t>W</w:t>
      </w:r>
    </w:p>
    <w:p w:rsidR="00401696" w:rsidRDefault="007D20BC" w:rsidP="00401696">
      <w:pPr>
        <w:pStyle w:val="ListParagraph"/>
        <w:numPr>
          <w:ilvl w:val="0"/>
          <w:numId w:val="2"/>
        </w:numPr>
        <w:spacing w:line="360" w:lineRule="auto"/>
        <w:ind w:left="720" w:right="80" w:hanging="198"/>
        <w:jc w:val="both"/>
        <w:rPr>
          <w:sz w:val="24"/>
          <w:szCs w:val="24"/>
        </w:rPr>
      </w:pPr>
      <w:r w:rsidRPr="00401696">
        <w:rPr>
          <w:b/>
          <w:sz w:val="24"/>
          <w:szCs w:val="24"/>
        </w:rPr>
        <w:t>c</w:t>
      </w:r>
      <w:r w:rsidRPr="00401696">
        <w:rPr>
          <w:b/>
          <w:spacing w:val="-1"/>
          <w:sz w:val="24"/>
          <w:szCs w:val="24"/>
        </w:rPr>
        <w:t>l</w:t>
      </w:r>
      <w:r w:rsidRPr="00401696">
        <w:rPr>
          <w:b/>
          <w:sz w:val="24"/>
          <w:szCs w:val="24"/>
        </w:rPr>
        <w:t>ass</w:t>
      </w:r>
      <w:r w:rsidRPr="00401696">
        <w:rPr>
          <w:b/>
          <w:spacing w:val="2"/>
          <w:sz w:val="24"/>
          <w:szCs w:val="24"/>
        </w:rPr>
        <w:t xml:space="preserve"> </w:t>
      </w:r>
      <w:r w:rsidRPr="00401696">
        <w:rPr>
          <w:b/>
          <w:sz w:val="24"/>
          <w:szCs w:val="24"/>
        </w:rPr>
        <w:t xml:space="preserve">D </w:t>
      </w:r>
    </w:p>
    <w:p w:rsidR="00401696" w:rsidRPr="00401696" w:rsidRDefault="007D20BC" w:rsidP="00401696">
      <w:pPr>
        <w:pStyle w:val="ListParagraph"/>
        <w:numPr>
          <w:ilvl w:val="0"/>
          <w:numId w:val="2"/>
        </w:numPr>
        <w:spacing w:line="360" w:lineRule="auto"/>
        <w:ind w:left="720" w:right="80" w:hanging="198"/>
        <w:jc w:val="both"/>
        <w:rPr>
          <w:sz w:val="24"/>
          <w:szCs w:val="24"/>
        </w:rPr>
      </w:pPr>
      <w:r w:rsidRPr="00401696">
        <w:rPr>
          <w:b/>
          <w:sz w:val="24"/>
          <w:szCs w:val="24"/>
        </w:rPr>
        <w:t>c</w:t>
      </w:r>
      <w:r w:rsidRPr="00401696">
        <w:rPr>
          <w:b/>
          <w:spacing w:val="-1"/>
          <w:sz w:val="24"/>
          <w:szCs w:val="24"/>
        </w:rPr>
        <w:t>l</w:t>
      </w:r>
      <w:r w:rsidRPr="00401696">
        <w:rPr>
          <w:b/>
          <w:sz w:val="24"/>
          <w:szCs w:val="24"/>
        </w:rPr>
        <w:t>ass</w:t>
      </w:r>
      <w:r w:rsidRPr="00401696">
        <w:rPr>
          <w:b/>
          <w:spacing w:val="2"/>
          <w:sz w:val="24"/>
          <w:szCs w:val="24"/>
        </w:rPr>
        <w:t xml:space="preserve"> </w:t>
      </w:r>
      <w:r w:rsidRPr="00401696">
        <w:rPr>
          <w:b/>
          <w:spacing w:val="1"/>
          <w:sz w:val="24"/>
          <w:szCs w:val="24"/>
        </w:rPr>
        <w:t>C</w:t>
      </w:r>
      <w:r w:rsidRPr="00401696">
        <w:rPr>
          <w:sz w:val="24"/>
          <w:szCs w:val="24"/>
        </w:rPr>
        <w:t>.</w:t>
      </w:r>
      <w:r w:rsidRPr="00401696">
        <w:rPr>
          <w:spacing w:val="1"/>
          <w:sz w:val="24"/>
          <w:szCs w:val="24"/>
        </w:rPr>
        <w:t xml:space="preserve"> </w:t>
      </w:r>
    </w:p>
    <w:p w:rsidR="00D9298D" w:rsidRDefault="007D20BC" w:rsidP="00401696">
      <w:pPr>
        <w:pStyle w:val="ListParagraph"/>
        <w:spacing w:line="360" w:lineRule="auto"/>
        <w:ind w:left="450" w:right="80"/>
        <w:jc w:val="both"/>
        <w:rPr>
          <w:sz w:val="24"/>
          <w:szCs w:val="24"/>
        </w:rPr>
      </w:pPr>
      <w:r w:rsidRPr="00401696">
        <w:rPr>
          <w:sz w:val="24"/>
          <w:szCs w:val="24"/>
        </w:rPr>
        <w:t>Perbed</w:t>
      </w:r>
      <w:r w:rsidRPr="00401696">
        <w:rPr>
          <w:spacing w:val="-1"/>
          <w:sz w:val="24"/>
          <w:szCs w:val="24"/>
        </w:rPr>
        <w:t>a</w:t>
      </w:r>
      <w:r w:rsidRPr="00401696">
        <w:rPr>
          <w:sz w:val="24"/>
          <w:szCs w:val="24"/>
        </w:rPr>
        <w:t>an C</w:t>
      </w:r>
      <w:r w:rsidRPr="00401696">
        <w:rPr>
          <w:spacing w:val="1"/>
          <w:sz w:val="24"/>
          <w:szCs w:val="24"/>
        </w:rPr>
        <w:t>l</w:t>
      </w:r>
      <w:r w:rsidRPr="00401696">
        <w:rPr>
          <w:sz w:val="24"/>
          <w:szCs w:val="24"/>
        </w:rPr>
        <w:t>ass</w:t>
      </w:r>
      <w:r w:rsidRPr="00401696">
        <w:rPr>
          <w:spacing w:val="1"/>
          <w:sz w:val="24"/>
          <w:szCs w:val="24"/>
        </w:rPr>
        <w:t xml:space="preserve"> </w:t>
      </w:r>
      <w:r w:rsidRPr="00401696">
        <w:rPr>
          <w:sz w:val="24"/>
          <w:szCs w:val="24"/>
        </w:rPr>
        <w:t>t</w:t>
      </w:r>
      <w:r w:rsidRPr="00401696">
        <w:rPr>
          <w:spacing w:val="-1"/>
          <w:sz w:val="24"/>
          <w:szCs w:val="24"/>
        </w:rPr>
        <w:t>e</w:t>
      </w:r>
      <w:r w:rsidRPr="00401696">
        <w:rPr>
          <w:sz w:val="24"/>
          <w:szCs w:val="24"/>
        </w:rPr>
        <w:t>rsebut d</w:t>
      </w:r>
      <w:r w:rsidRPr="00401696">
        <w:rPr>
          <w:spacing w:val="-1"/>
          <w:sz w:val="24"/>
          <w:szCs w:val="24"/>
        </w:rPr>
        <w:t>i</w:t>
      </w:r>
      <w:r w:rsidRPr="00401696">
        <w:rPr>
          <w:sz w:val="24"/>
          <w:szCs w:val="24"/>
        </w:rPr>
        <w:t>dasark</w:t>
      </w:r>
      <w:r w:rsidRPr="00401696">
        <w:rPr>
          <w:spacing w:val="-1"/>
          <w:sz w:val="24"/>
          <w:szCs w:val="24"/>
        </w:rPr>
        <w:t>a</w:t>
      </w:r>
      <w:r w:rsidRPr="00401696">
        <w:rPr>
          <w:sz w:val="24"/>
          <w:szCs w:val="24"/>
        </w:rPr>
        <w:t>n</w:t>
      </w:r>
      <w:r w:rsidRPr="00401696">
        <w:rPr>
          <w:spacing w:val="3"/>
          <w:sz w:val="24"/>
          <w:szCs w:val="24"/>
        </w:rPr>
        <w:t xml:space="preserve"> </w:t>
      </w:r>
      <w:r w:rsidRPr="00401696">
        <w:rPr>
          <w:sz w:val="24"/>
          <w:szCs w:val="24"/>
        </w:rPr>
        <w:t>a</w:t>
      </w:r>
      <w:r w:rsidRPr="00401696">
        <w:rPr>
          <w:spacing w:val="1"/>
          <w:sz w:val="24"/>
          <w:szCs w:val="24"/>
        </w:rPr>
        <w:t>t</w:t>
      </w:r>
      <w:r w:rsidRPr="00401696">
        <w:rPr>
          <w:sz w:val="24"/>
          <w:szCs w:val="24"/>
        </w:rPr>
        <w:t>as</w:t>
      </w:r>
      <w:r w:rsidRPr="00401696">
        <w:rPr>
          <w:spacing w:val="3"/>
          <w:sz w:val="24"/>
          <w:szCs w:val="24"/>
        </w:rPr>
        <w:t xml:space="preserve"> </w:t>
      </w:r>
      <w:r w:rsidRPr="00401696">
        <w:rPr>
          <w:sz w:val="24"/>
          <w:szCs w:val="24"/>
        </w:rPr>
        <w:t>ke</w:t>
      </w:r>
      <w:r w:rsidRPr="00401696">
        <w:rPr>
          <w:spacing w:val="-1"/>
          <w:sz w:val="24"/>
          <w:szCs w:val="24"/>
        </w:rPr>
        <w:t>t</w:t>
      </w:r>
      <w:r w:rsidRPr="00401696">
        <w:rPr>
          <w:spacing w:val="1"/>
          <w:sz w:val="24"/>
          <w:szCs w:val="24"/>
        </w:rPr>
        <w:t>e</w:t>
      </w:r>
      <w:r w:rsidRPr="00401696">
        <w:rPr>
          <w:sz w:val="24"/>
          <w:szCs w:val="24"/>
        </w:rPr>
        <w:t>ba</w:t>
      </w:r>
      <w:r w:rsidRPr="00401696">
        <w:rPr>
          <w:spacing w:val="-1"/>
          <w:sz w:val="24"/>
          <w:szCs w:val="24"/>
        </w:rPr>
        <w:t>l</w:t>
      </w:r>
      <w:r w:rsidRPr="00401696">
        <w:rPr>
          <w:sz w:val="24"/>
          <w:szCs w:val="24"/>
        </w:rPr>
        <w:t>an</w:t>
      </w:r>
      <w:r w:rsidRPr="00401696">
        <w:rPr>
          <w:spacing w:val="2"/>
          <w:sz w:val="24"/>
          <w:szCs w:val="24"/>
        </w:rPr>
        <w:t xml:space="preserve"> </w:t>
      </w:r>
      <w:r w:rsidR="00401696">
        <w:rPr>
          <w:sz w:val="24"/>
          <w:szCs w:val="24"/>
        </w:rPr>
        <w:t>bahannya</w:t>
      </w:r>
      <w:r w:rsidRPr="00401696">
        <w:rPr>
          <w:sz w:val="24"/>
          <w:szCs w:val="24"/>
        </w:rPr>
        <w:t>,</w:t>
      </w:r>
      <w:r w:rsidRPr="00401696">
        <w:rPr>
          <w:spacing w:val="3"/>
          <w:sz w:val="24"/>
          <w:szCs w:val="24"/>
        </w:rPr>
        <w:t xml:space="preserve"> </w:t>
      </w:r>
      <w:r w:rsidRPr="00401696">
        <w:rPr>
          <w:sz w:val="24"/>
          <w:szCs w:val="24"/>
        </w:rPr>
        <w:t>i</w:t>
      </w:r>
      <w:r w:rsidRPr="00401696">
        <w:rPr>
          <w:spacing w:val="-1"/>
          <w:sz w:val="24"/>
          <w:szCs w:val="24"/>
        </w:rPr>
        <w:t>n</w:t>
      </w:r>
      <w:r w:rsidRPr="00401696">
        <w:rPr>
          <w:sz w:val="24"/>
          <w:szCs w:val="24"/>
        </w:rPr>
        <w:t>i</w:t>
      </w:r>
      <w:r w:rsidRPr="00401696">
        <w:rPr>
          <w:spacing w:val="4"/>
          <w:sz w:val="24"/>
          <w:szCs w:val="24"/>
        </w:rPr>
        <w:t xml:space="preserve"> </w:t>
      </w:r>
      <w:r w:rsidRPr="00401696">
        <w:rPr>
          <w:sz w:val="24"/>
          <w:szCs w:val="24"/>
        </w:rPr>
        <w:t>ti</w:t>
      </w:r>
      <w:r w:rsidRPr="00401696">
        <w:rPr>
          <w:spacing w:val="-2"/>
          <w:sz w:val="24"/>
          <w:szCs w:val="24"/>
        </w:rPr>
        <w:t>m</w:t>
      </w:r>
      <w:r w:rsidRPr="00401696">
        <w:rPr>
          <w:sz w:val="24"/>
          <w:szCs w:val="24"/>
        </w:rPr>
        <w:t>bul</w:t>
      </w:r>
      <w:r w:rsidRPr="00401696">
        <w:rPr>
          <w:spacing w:val="2"/>
          <w:sz w:val="24"/>
          <w:szCs w:val="24"/>
        </w:rPr>
        <w:t xml:space="preserve"> </w:t>
      </w:r>
      <w:r w:rsidRPr="00401696">
        <w:rPr>
          <w:sz w:val="24"/>
          <w:szCs w:val="24"/>
        </w:rPr>
        <w:t>ka</w:t>
      </w:r>
      <w:r w:rsidRPr="00401696">
        <w:rPr>
          <w:spacing w:val="1"/>
          <w:sz w:val="24"/>
          <w:szCs w:val="24"/>
        </w:rPr>
        <w:t>r</w:t>
      </w:r>
      <w:r w:rsidRPr="00401696">
        <w:rPr>
          <w:sz w:val="24"/>
          <w:szCs w:val="24"/>
        </w:rPr>
        <w:t>ena</w:t>
      </w:r>
      <w:r w:rsidRPr="00401696">
        <w:rPr>
          <w:spacing w:val="2"/>
          <w:sz w:val="24"/>
          <w:szCs w:val="24"/>
        </w:rPr>
        <w:t xml:space="preserve"> </w:t>
      </w:r>
      <w:r w:rsidRPr="00401696">
        <w:rPr>
          <w:sz w:val="24"/>
          <w:szCs w:val="24"/>
        </w:rPr>
        <w:t>ad</w:t>
      </w:r>
      <w:r w:rsidRPr="00401696">
        <w:rPr>
          <w:spacing w:val="-1"/>
          <w:sz w:val="24"/>
          <w:szCs w:val="24"/>
        </w:rPr>
        <w:t>a</w:t>
      </w:r>
      <w:r w:rsidRPr="00401696">
        <w:rPr>
          <w:spacing w:val="4"/>
          <w:sz w:val="24"/>
          <w:szCs w:val="24"/>
        </w:rPr>
        <w:t>n</w:t>
      </w:r>
      <w:r w:rsidRPr="00401696">
        <w:rPr>
          <w:spacing w:val="-2"/>
          <w:sz w:val="24"/>
          <w:szCs w:val="24"/>
        </w:rPr>
        <w:t>y</w:t>
      </w:r>
      <w:r w:rsidRPr="00401696">
        <w:rPr>
          <w:sz w:val="24"/>
          <w:szCs w:val="24"/>
        </w:rPr>
        <w:t>a</w:t>
      </w:r>
      <w:r w:rsidRPr="00401696">
        <w:rPr>
          <w:spacing w:val="2"/>
          <w:sz w:val="24"/>
          <w:szCs w:val="24"/>
        </w:rPr>
        <w:t xml:space="preserve"> </w:t>
      </w:r>
      <w:r w:rsidRPr="00401696">
        <w:rPr>
          <w:sz w:val="24"/>
          <w:szCs w:val="24"/>
        </w:rPr>
        <w:t>be</w:t>
      </w:r>
      <w:r w:rsidRPr="00401696">
        <w:rPr>
          <w:spacing w:val="1"/>
          <w:sz w:val="24"/>
          <w:szCs w:val="24"/>
        </w:rPr>
        <w:t>r</w:t>
      </w:r>
      <w:r w:rsidRPr="00401696">
        <w:rPr>
          <w:spacing w:val="-3"/>
          <w:sz w:val="24"/>
          <w:szCs w:val="24"/>
        </w:rPr>
        <w:t>m</w:t>
      </w:r>
      <w:r w:rsidRPr="00401696">
        <w:rPr>
          <w:sz w:val="24"/>
          <w:szCs w:val="24"/>
        </w:rPr>
        <w:t>a</w:t>
      </w:r>
      <w:r w:rsidRPr="00401696">
        <w:rPr>
          <w:spacing w:val="1"/>
          <w:sz w:val="24"/>
          <w:szCs w:val="24"/>
        </w:rPr>
        <w:t>ca</w:t>
      </w:r>
      <w:r w:rsidRPr="00401696">
        <w:rPr>
          <w:sz w:val="24"/>
          <w:szCs w:val="24"/>
        </w:rPr>
        <w:t>m kebu</w:t>
      </w:r>
      <w:r w:rsidRPr="00401696">
        <w:rPr>
          <w:spacing w:val="-1"/>
          <w:sz w:val="24"/>
          <w:szCs w:val="24"/>
        </w:rPr>
        <w:t>t</w:t>
      </w:r>
      <w:r w:rsidRPr="00401696">
        <w:rPr>
          <w:sz w:val="24"/>
          <w:szCs w:val="24"/>
        </w:rPr>
        <w:t>u</w:t>
      </w:r>
      <w:r w:rsidRPr="00401696">
        <w:rPr>
          <w:spacing w:val="2"/>
          <w:sz w:val="24"/>
          <w:szCs w:val="24"/>
        </w:rPr>
        <w:t>h</w:t>
      </w:r>
      <w:r w:rsidRPr="00401696">
        <w:rPr>
          <w:sz w:val="24"/>
          <w:szCs w:val="24"/>
        </w:rPr>
        <w:t>an a</w:t>
      </w:r>
      <w:r w:rsidRPr="00401696">
        <w:rPr>
          <w:spacing w:val="-1"/>
          <w:sz w:val="24"/>
          <w:szCs w:val="24"/>
        </w:rPr>
        <w:t>t</w:t>
      </w:r>
      <w:r w:rsidRPr="00401696">
        <w:rPr>
          <w:sz w:val="24"/>
          <w:szCs w:val="24"/>
        </w:rPr>
        <w:t>au p</w:t>
      </w:r>
      <w:r w:rsidRPr="00401696">
        <w:rPr>
          <w:spacing w:val="-1"/>
          <w:sz w:val="24"/>
          <w:szCs w:val="24"/>
        </w:rPr>
        <w:t>e</w:t>
      </w:r>
      <w:r w:rsidRPr="00401696">
        <w:rPr>
          <w:sz w:val="24"/>
          <w:szCs w:val="24"/>
        </w:rPr>
        <w:t>nggun</w:t>
      </w:r>
      <w:r w:rsidRPr="00401696">
        <w:rPr>
          <w:spacing w:val="1"/>
          <w:sz w:val="24"/>
          <w:szCs w:val="24"/>
        </w:rPr>
        <w:t>a</w:t>
      </w:r>
      <w:r w:rsidRPr="00401696">
        <w:rPr>
          <w:sz w:val="24"/>
          <w:szCs w:val="24"/>
        </w:rPr>
        <w:t>an</w:t>
      </w:r>
      <w:r w:rsidR="00401696">
        <w:rPr>
          <w:sz w:val="24"/>
          <w:szCs w:val="24"/>
        </w:rPr>
        <w:t xml:space="preserve"> secara teknis</w:t>
      </w:r>
      <w:r w:rsidRPr="00401696">
        <w:rPr>
          <w:sz w:val="24"/>
          <w:szCs w:val="24"/>
        </w:rPr>
        <w:t>.</w:t>
      </w:r>
      <w:r w:rsidR="00401696">
        <w:rPr>
          <w:sz w:val="24"/>
          <w:szCs w:val="24"/>
        </w:rPr>
        <w:t xml:space="preserve"> </w:t>
      </w:r>
      <w:r>
        <w:rPr>
          <w:sz w:val="24"/>
          <w:szCs w:val="24"/>
        </w:rPr>
        <w:t>Ket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ga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sebut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ki pan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ang</w:t>
      </w:r>
      <w:r>
        <w:rPr>
          <w:spacing w:val="2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 w:rsidR="00401696">
        <w:rPr>
          <w:sz w:val="24"/>
          <w:szCs w:val="24"/>
        </w:rPr>
        <w:t>s</w:t>
      </w:r>
      <w:r w:rsidR="00401696">
        <w:rPr>
          <w:spacing w:val="2"/>
          <w:sz w:val="24"/>
          <w:szCs w:val="24"/>
        </w:rPr>
        <w:t>a</w:t>
      </w:r>
      <w:r w:rsidR="00401696">
        <w:rPr>
          <w:spacing w:val="-3"/>
          <w:sz w:val="24"/>
          <w:szCs w:val="24"/>
        </w:rPr>
        <w:t>m</w:t>
      </w:r>
      <w:r w:rsidR="00401696">
        <w:rPr>
          <w:sz w:val="24"/>
          <w:szCs w:val="24"/>
        </w:rPr>
        <w:t>a</w:t>
      </w:r>
      <w:r w:rsidR="0040169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er, sedan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kan ukuran 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am</w:t>
      </w:r>
      <w:r>
        <w:rPr>
          <w:spacing w:val="2"/>
          <w:sz w:val="24"/>
          <w:szCs w:val="24"/>
        </w:rPr>
        <w:t>-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D9298D" w:rsidRDefault="00D9298D">
      <w:pPr>
        <w:spacing w:line="200" w:lineRule="exact"/>
      </w:pPr>
    </w:p>
    <w:p w:rsidR="00D9298D" w:rsidRDefault="00D9298D">
      <w:pPr>
        <w:spacing w:before="5" w:line="220" w:lineRule="exact"/>
        <w:rPr>
          <w:sz w:val="22"/>
          <w:szCs w:val="22"/>
        </w:rPr>
      </w:pPr>
    </w:p>
    <w:p w:rsidR="00D9298D" w:rsidRDefault="007D20BC">
      <w:pPr>
        <w:ind w:left="522" w:right="6419"/>
        <w:jc w:val="both"/>
        <w:rPr>
          <w:sz w:val="24"/>
          <w:szCs w:val="24"/>
        </w:rPr>
      </w:pPr>
      <w:r>
        <w:rPr>
          <w:b/>
          <w:sz w:val="24"/>
          <w:szCs w:val="24"/>
        </w:rPr>
        <w:t>PIPA CLA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59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AW</w:t>
      </w:r>
    </w:p>
    <w:p w:rsidR="00D9298D" w:rsidRDefault="00D9298D">
      <w:pPr>
        <w:spacing w:before="12" w:line="220" w:lineRule="exact"/>
        <w:rPr>
          <w:sz w:val="22"/>
          <w:szCs w:val="22"/>
        </w:rPr>
      </w:pPr>
    </w:p>
    <w:p w:rsidR="00D9298D" w:rsidRDefault="007D20BC" w:rsidP="00401696">
      <w:pPr>
        <w:spacing w:line="360" w:lineRule="auto"/>
        <w:ind w:left="522" w:right="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Pipa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 ad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ah 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 w:rsidR="00401696">
        <w:rPr>
          <w:sz w:val="24"/>
          <w:szCs w:val="24"/>
        </w:rPr>
        <w:t>bahan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ena 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perun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ukkan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salur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8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na</w:t>
      </w:r>
      <w:r>
        <w:rPr>
          <w:sz w:val="24"/>
          <w:szCs w:val="24"/>
        </w:rPr>
        <w:t>han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kg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/c</w:t>
      </w:r>
      <w:r>
        <w:rPr>
          <w:spacing w:val="-3"/>
          <w:sz w:val="24"/>
          <w:szCs w:val="24"/>
        </w:rPr>
        <w:t>m</w:t>
      </w:r>
      <w:r w:rsidR="009E7551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.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asa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nstalasi p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pa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aupun sa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uran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ir.</w:t>
      </w:r>
    </w:p>
    <w:p w:rsidR="00D9298D" w:rsidRDefault="00D9298D">
      <w:pPr>
        <w:spacing w:before="5" w:line="100" w:lineRule="exact"/>
        <w:rPr>
          <w:sz w:val="10"/>
          <w:szCs w:val="10"/>
        </w:rPr>
      </w:pPr>
    </w:p>
    <w:p w:rsidR="00D9298D" w:rsidRDefault="007D20BC">
      <w:pPr>
        <w:ind w:left="522" w:right="89"/>
        <w:jc w:val="both"/>
        <w:rPr>
          <w:sz w:val="24"/>
          <w:szCs w:val="24"/>
        </w:rPr>
      </w:pPr>
      <w:r>
        <w:rPr>
          <w:sz w:val="24"/>
          <w:szCs w:val="24"/>
        </w:rPr>
        <w:t>Pipa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AW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beb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rapa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kuran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4"/>
          <w:sz w:val="24"/>
          <w:szCs w:val="24"/>
        </w:rPr>
        <w:t xml:space="preserve"> y</w:t>
      </w:r>
      <w:r>
        <w:rPr>
          <w:sz w:val="24"/>
          <w:szCs w:val="24"/>
        </w:rPr>
        <w:t>ait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½</w:t>
      </w:r>
      <w:r>
        <w:rPr>
          <w:spacing w:val="-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“</w:t>
      </w:r>
      <w:r>
        <w:rPr>
          <w:sz w:val="24"/>
          <w:szCs w:val="24"/>
        </w:rPr>
        <w:t>,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¾”,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1”,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1¼”,1</w:t>
      </w:r>
      <w:r>
        <w:rPr>
          <w:spacing w:val="-3"/>
          <w:sz w:val="24"/>
          <w:szCs w:val="24"/>
        </w:rPr>
        <w:t>½</w:t>
      </w:r>
      <w:r>
        <w:rPr>
          <w:sz w:val="24"/>
          <w:szCs w:val="24"/>
        </w:rPr>
        <w:t>”,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>
      <w:pPr>
        <w:ind w:left="522" w:right="4117"/>
        <w:jc w:val="both"/>
        <w:rPr>
          <w:sz w:val="24"/>
          <w:szCs w:val="24"/>
        </w:rPr>
      </w:pPr>
      <w:r>
        <w:rPr>
          <w:sz w:val="24"/>
          <w:szCs w:val="24"/>
        </w:rPr>
        <w:t>2”, 2 ½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3”, 4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5”,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6”, 8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 10” (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au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bi</w:t>
      </w:r>
      <w:r>
        <w:rPr>
          <w:sz w:val="24"/>
          <w:szCs w:val="24"/>
        </w:rPr>
        <w:t>h).</w:t>
      </w:r>
    </w:p>
    <w:p w:rsidR="00D9298D" w:rsidRDefault="00D9298D">
      <w:pPr>
        <w:spacing w:before="8" w:line="140" w:lineRule="exact"/>
        <w:rPr>
          <w:sz w:val="15"/>
          <w:szCs w:val="15"/>
        </w:rPr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7D20BC">
      <w:pPr>
        <w:ind w:left="522" w:right="6721"/>
        <w:jc w:val="both"/>
        <w:rPr>
          <w:sz w:val="24"/>
          <w:szCs w:val="24"/>
        </w:rPr>
      </w:pPr>
      <w:r>
        <w:rPr>
          <w:b/>
          <w:sz w:val="24"/>
          <w:szCs w:val="24"/>
        </w:rPr>
        <w:t>PIPA CLA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</w:p>
    <w:p w:rsidR="00D9298D" w:rsidRDefault="00D9298D">
      <w:pPr>
        <w:spacing w:before="12" w:line="220" w:lineRule="exact"/>
        <w:rPr>
          <w:sz w:val="22"/>
          <w:szCs w:val="22"/>
        </w:rPr>
      </w:pPr>
    </w:p>
    <w:p w:rsidR="00D9298D" w:rsidRDefault="007D20BC">
      <w:pPr>
        <w:spacing w:line="360" w:lineRule="auto"/>
        <w:ind w:left="522" w:right="81"/>
        <w:jc w:val="both"/>
        <w:rPr>
          <w:sz w:val="24"/>
          <w:szCs w:val="24"/>
        </w:rPr>
      </w:pPr>
      <w:r>
        <w:rPr>
          <w:sz w:val="24"/>
          <w:szCs w:val="24"/>
        </w:rPr>
        <w:t>Pipa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5"/>
          <w:sz w:val="24"/>
          <w:szCs w:val="24"/>
        </w:rPr>
        <w:t xml:space="preserve"> </w:t>
      </w:r>
      <w:r w:rsidR="009E7551">
        <w:rPr>
          <w:sz w:val="24"/>
          <w:szCs w:val="24"/>
        </w:rPr>
        <w:t xml:space="preserve">bahannya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ak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al,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han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kgf/c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2. 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asa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all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salur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sehinnga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dak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an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D9298D" w:rsidRDefault="00D9298D">
      <w:pPr>
        <w:spacing w:before="5" w:line="100" w:lineRule="exact"/>
        <w:rPr>
          <w:sz w:val="10"/>
          <w:szCs w:val="10"/>
        </w:rPr>
      </w:pPr>
    </w:p>
    <w:p w:rsidR="00D9298D" w:rsidRDefault="007D20BC">
      <w:pPr>
        <w:ind w:left="522" w:right="91"/>
        <w:jc w:val="both"/>
        <w:rPr>
          <w:sz w:val="24"/>
          <w:szCs w:val="24"/>
        </w:rPr>
      </w:pPr>
      <w:r>
        <w:rPr>
          <w:sz w:val="24"/>
          <w:szCs w:val="24"/>
        </w:rPr>
        <w:t>Pipa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ukuran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eter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besar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 w:rsidR="00C44245">
        <w:rPr>
          <w:sz w:val="24"/>
          <w:szCs w:val="24"/>
        </w:rPr>
        <w:t>1¼</w:t>
      </w:r>
      <w:r>
        <w:rPr>
          <w:sz w:val="24"/>
          <w:szCs w:val="24"/>
        </w:rPr>
        <w:t>,1½,</w:t>
      </w:r>
      <w:r>
        <w:rPr>
          <w:spacing w:val="3"/>
          <w:sz w:val="24"/>
          <w:szCs w:val="24"/>
        </w:rPr>
        <w:t xml:space="preserve"> </w:t>
      </w:r>
      <w:r w:rsidR="00C44245">
        <w:rPr>
          <w:sz w:val="24"/>
          <w:szCs w:val="24"/>
        </w:rPr>
        <w:t>2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 w:rsidR="00C44245">
        <w:rPr>
          <w:sz w:val="24"/>
          <w:szCs w:val="24"/>
        </w:rPr>
        <w:t>½</w:t>
      </w:r>
      <w:r>
        <w:rPr>
          <w:sz w:val="24"/>
          <w:szCs w:val="24"/>
        </w:rPr>
        <w:t>,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C44245" w:rsidP="00C44245">
      <w:pPr>
        <w:ind w:left="522" w:right="10"/>
        <w:jc w:val="both"/>
        <w:rPr>
          <w:sz w:val="24"/>
          <w:szCs w:val="24"/>
        </w:rPr>
      </w:pPr>
      <w:r>
        <w:rPr>
          <w:sz w:val="24"/>
          <w:szCs w:val="24"/>
        </w:rPr>
        <w:t>3</w:t>
      </w:r>
      <w:r w:rsidR="007D20BC">
        <w:rPr>
          <w:sz w:val="24"/>
          <w:szCs w:val="24"/>
        </w:rPr>
        <w:t>, 4</w:t>
      </w:r>
      <w:r>
        <w:rPr>
          <w:sz w:val="24"/>
          <w:szCs w:val="24"/>
        </w:rPr>
        <w:t>, 5</w:t>
      </w:r>
      <w:r w:rsidR="007D20BC">
        <w:rPr>
          <w:sz w:val="24"/>
          <w:szCs w:val="24"/>
        </w:rPr>
        <w:t>, 6</w:t>
      </w:r>
      <w:r>
        <w:rPr>
          <w:sz w:val="24"/>
          <w:szCs w:val="24"/>
        </w:rPr>
        <w:t>, 8</w:t>
      </w:r>
      <w:r w:rsidR="007D20BC">
        <w:rPr>
          <w:sz w:val="24"/>
          <w:szCs w:val="24"/>
        </w:rPr>
        <w:t>, 1</w:t>
      </w:r>
      <w:r w:rsidR="007D20BC">
        <w:rPr>
          <w:spacing w:val="1"/>
          <w:sz w:val="24"/>
          <w:szCs w:val="24"/>
        </w:rPr>
        <w:t>0</w:t>
      </w:r>
      <w:r w:rsidR="007D20BC">
        <w:rPr>
          <w:sz w:val="24"/>
          <w:szCs w:val="24"/>
        </w:rPr>
        <w:t xml:space="preserve"> (</w:t>
      </w:r>
      <w:r w:rsidR="007D20BC">
        <w:rPr>
          <w:spacing w:val="-1"/>
          <w:sz w:val="24"/>
          <w:szCs w:val="24"/>
        </w:rPr>
        <w:t>a</w:t>
      </w:r>
      <w:r w:rsidR="007D20BC">
        <w:rPr>
          <w:sz w:val="24"/>
          <w:szCs w:val="24"/>
        </w:rPr>
        <w:t>t</w:t>
      </w:r>
      <w:r w:rsidR="007D20BC">
        <w:rPr>
          <w:spacing w:val="-1"/>
          <w:sz w:val="24"/>
          <w:szCs w:val="24"/>
        </w:rPr>
        <w:t>a</w:t>
      </w:r>
      <w:r w:rsidR="007D20BC">
        <w:rPr>
          <w:sz w:val="24"/>
          <w:szCs w:val="24"/>
        </w:rPr>
        <w:t xml:space="preserve">u </w:t>
      </w:r>
      <w:r w:rsidR="007D20BC">
        <w:rPr>
          <w:spacing w:val="1"/>
          <w:sz w:val="24"/>
          <w:szCs w:val="24"/>
        </w:rPr>
        <w:t>l</w:t>
      </w:r>
      <w:r w:rsidR="007D20BC">
        <w:rPr>
          <w:sz w:val="24"/>
          <w:szCs w:val="24"/>
        </w:rPr>
        <w:t>eb</w:t>
      </w:r>
      <w:r w:rsidR="007D20BC">
        <w:rPr>
          <w:spacing w:val="-1"/>
          <w:sz w:val="24"/>
          <w:szCs w:val="24"/>
        </w:rPr>
        <w:t>i</w:t>
      </w:r>
      <w:r w:rsidR="007D20BC">
        <w:rPr>
          <w:sz w:val="24"/>
          <w:szCs w:val="24"/>
        </w:rPr>
        <w:t>h)</w:t>
      </w:r>
      <w:r>
        <w:rPr>
          <w:sz w:val="24"/>
          <w:szCs w:val="24"/>
        </w:rPr>
        <w:t>, diukur dengan satuan inchi</w:t>
      </w:r>
      <w:r w:rsidR="007D20BC">
        <w:rPr>
          <w:sz w:val="24"/>
          <w:szCs w:val="24"/>
        </w:rPr>
        <w:t>.</w:t>
      </w:r>
    </w:p>
    <w:p w:rsidR="00D9298D" w:rsidRDefault="00D9298D">
      <w:pPr>
        <w:spacing w:before="18" w:line="220" w:lineRule="exact"/>
        <w:rPr>
          <w:sz w:val="22"/>
          <w:szCs w:val="22"/>
        </w:rPr>
      </w:pPr>
    </w:p>
    <w:p w:rsidR="00D9298D" w:rsidRDefault="007D20BC">
      <w:pPr>
        <w:ind w:left="522" w:right="87"/>
        <w:jc w:val="both"/>
        <w:rPr>
          <w:sz w:val="24"/>
          <w:szCs w:val="24"/>
        </w:rPr>
      </w:pPr>
      <w:r>
        <w:rPr>
          <w:sz w:val="24"/>
          <w:szCs w:val="24"/>
        </w:rPr>
        <w:t>Pipa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ukuran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"/>
          <w:sz w:val="24"/>
          <w:szCs w:val="24"/>
        </w:rPr>
        <w:t>/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 w:rsidR="00C44245">
        <w:rPr>
          <w:sz w:val="24"/>
          <w:szCs w:val="24"/>
        </w:rPr>
        <w:t>¾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 w:rsidR="00C44245">
        <w:rPr>
          <w:sz w:val="24"/>
          <w:szCs w:val="24"/>
        </w:rPr>
        <w:t>1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 w:rsidR="00C44245">
        <w:rPr>
          <w:sz w:val="24"/>
          <w:szCs w:val="24"/>
        </w:rPr>
        <w:t>1¼</w:t>
      </w:r>
      <w:r>
        <w:rPr>
          <w:sz w:val="24"/>
          <w:szCs w:val="24"/>
        </w:rPr>
        <w:t>,1½,</w:t>
      </w:r>
      <w:r>
        <w:rPr>
          <w:spacing w:val="-2"/>
          <w:sz w:val="24"/>
          <w:szCs w:val="24"/>
        </w:rPr>
        <w:t xml:space="preserve"> </w:t>
      </w:r>
      <w:r w:rsidR="00C44245">
        <w:rPr>
          <w:sz w:val="24"/>
          <w:szCs w:val="24"/>
        </w:rPr>
        <w:t>2</w:t>
      </w:r>
      <w:r>
        <w:rPr>
          <w:sz w:val="24"/>
          <w:szCs w:val="24"/>
        </w:rPr>
        <w:t>,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C44245" w:rsidP="00C44245">
      <w:pPr>
        <w:ind w:left="522" w:right="10"/>
        <w:jc w:val="both"/>
        <w:rPr>
          <w:sz w:val="24"/>
          <w:szCs w:val="24"/>
        </w:rPr>
      </w:pPr>
      <w:r>
        <w:rPr>
          <w:sz w:val="24"/>
          <w:szCs w:val="24"/>
        </w:rPr>
        <w:t>2 ½</w:t>
      </w:r>
      <w:r w:rsidR="007D20BC">
        <w:rPr>
          <w:sz w:val="24"/>
          <w:szCs w:val="24"/>
        </w:rPr>
        <w:t>, 3</w:t>
      </w:r>
      <w:r>
        <w:rPr>
          <w:sz w:val="24"/>
          <w:szCs w:val="24"/>
        </w:rPr>
        <w:t>, 4</w:t>
      </w:r>
      <w:r w:rsidR="007D20BC">
        <w:rPr>
          <w:sz w:val="24"/>
          <w:szCs w:val="24"/>
        </w:rPr>
        <w:t>, 5</w:t>
      </w:r>
      <w:r>
        <w:rPr>
          <w:sz w:val="24"/>
          <w:szCs w:val="24"/>
        </w:rPr>
        <w:t xml:space="preserve">, 6 </w:t>
      </w:r>
      <w:r w:rsidRPr="00C44245">
        <w:rPr>
          <w:sz w:val="24"/>
          <w:szCs w:val="24"/>
        </w:rPr>
        <w:t>diukur dengan satuan inchi.</w:t>
      </w:r>
    </w:p>
    <w:p w:rsidR="00D9298D" w:rsidRDefault="00D9298D">
      <w:pPr>
        <w:spacing w:before="6" w:line="140" w:lineRule="exact"/>
        <w:rPr>
          <w:sz w:val="15"/>
          <w:szCs w:val="15"/>
        </w:rPr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7D20BC">
      <w:pPr>
        <w:ind w:left="522" w:right="6721"/>
        <w:jc w:val="both"/>
        <w:rPr>
          <w:sz w:val="24"/>
          <w:szCs w:val="24"/>
        </w:rPr>
      </w:pPr>
      <w:r>
        <w:rPr>
          <w:b/>
          <w:sz w:val="24"/>
          <w:szCs w:val="24"/>
        </w:rPr>
        <w:t>PIPA CLA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</w:p>
    <w:p w:rsidR="00D9298D" w:rsidRDefault="00D9298D">
      <w:pPr>
        <w:spacing w:before="12" w:line="220" w:lineRule="exact"/>
        <w:rPr>
          <w:sz w:val="22"/>
          <w:szCs w:val="22"/>
        </w:rPr>
      </w:pPr>
    </w:p>
    <w:p w:rsidR="00D9298D" w:rsidRDefault="007D20BC">
      <w:pPr>
        <w:spacing w:line="360" w:lineRule="auto"/>
        <w:ind w:left="522" w:right="82"/>
        <w:jc w:val="both"/>
        <w:rPr>
          <w:sz w:val="24"/>
          <w:szCs w:val="24"/>
        </w:rPr>
        <w:sectPr w:rsidR="00D9298D">
          <w:pgSz w:w="11920" w:h="16840"/>
          <w:pgMar w:top="1340" w:right="1320" w:bottom="280" w:left="1680" w:header="720" w:footer="720" w:gutter="0"/>
          <w:cols w:space="720"/>
        </w:sectPr>
      </w:pPr>
      <w:r>
        <w:rPr>
          <w:sz w:val="24"/>
          <w:szCs w:val="24"/>
        </w:rPr>
        <w:t xml:space="preserve">Pipa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i </w:t>
      </w:r>
      <w:r w:rsidR="009E7551">
        <w:rPr>
          <w:sz w:val="24"/>
          <w:szCs w:val="24"/>
        </w:rPr>
        <w:t>bahannya relatif lebih</w:t>
      </w:r>
      <w:r>
        <w:rPr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is.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Bukan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stalasi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an, ka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ena fungsi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 se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ndung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asa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sta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 w:rsidR="009E7551">
        <w:rPr>
          <w:sz w:val="24"/>
          <w:szCs w:val="24"/>
        </w:rPr>
        <w:t>listrik</w:t>
      </w:r>
      <w:r w:rsidR="009E7551">
        <w:rPr>
          <w:spacing w:val="1"/>
          <w:sz w:val="24"/>
          <w:szCs w:val="24"/>
        </w:rPr>
        <w:t xml:space="preserve"> pada bangunan</w:t>
      </w:r>
      <w:r w:rsidR="009E7551">
        <w:rPr>
          <w:sz w:val="24"/>
          <w:szCs w:val="24"/>
        </w:rPr>
        <w:t xml:space="preserve"> yang ditanam di plafon atau dinding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uan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2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ater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al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asuk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pa.</w:t>
      </w:r>
    </w:p>
    <w:p w:rsidR="00D9298D" w:rsidRDefault="007D20BC">
      <w:pPr>
        <w:spacing w:before="74"/>
        <w:ind w:left="522"/>
        <w:rPr>
          <w:sz w:val="24"/>
          <w:szCs w:val="24"/>
        </w:rPr>
      </w:pPr>
      <w:r>
        <w:rPr>
          <w:sz w:val="24"/>
          <w:szCs w:val="24"/>
        </w:rPr>
        <w:lastRenderedPageBreak/>
        <w:t>Pipa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ass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ukuran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er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: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-1"/>
          <w:sz w:val="24"/>
          <w:szCs w:val="24"/>
        </w:rPr>
        <w:t>/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½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-4"/>
          <w:sz w:val="24"/>
          <w:szCs w:val="24"/>
        </w:rPr>
        <w:t xml:space="preserve"> </w:t>
      </w:r>
      <w:r w:rsidR="00C44245">
        <w:rPr>
          <w:sz w:val="24"/>
          <w:szCs w:val="24"/>
        </w:rPr>
        <w:t>¾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 w:rsidR="00C44245">
        <w:rPr>
          <w:sz w:val="24"/>
          <w:szCs w:val="24"/>
        </w:rPr>
        <w:t>1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 w:rsidR="00C44245">
        <w:rPr>
          <w:sz w:val="24"/>
          <w:szCs w:val="24"/>
        </w:rPr>
        <w:t>1¼</w:t>
      </w:r>
      <w:r>
        <w:rPr>
          <w:sz w:val="24"/>
          <w:szCs w:val="24"/>
        </w:rPr>
        <w:t>,1½,</w:t>
      </w:r>
      <w:r>
        <w:rPr>
          <w:spacing w:val="-2"/>
          <w:sz w:val="24"/>
          <w:szCs w:val="24"/>
        </w:rPr>
        <w:t xml:space="preserve"> </w:t>
      </w:r>
      <w:r w:rsidR="00C44245">
        <w:rPr>
          <w:sz w:val="24"/>
          <w:szCs w:val="24"/>
        </w:rPr>
        <w:t>2</w:t>
      </w:r>
      <w:r>
        <w:rPr>
          <w:sz w:val="24"/>
          <w:szCs w:val="24"/>
        </w:rPr>
        <w:t>,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C44245">
      <w:pPr>
        <w:spacing w:line="260" w:lineRule="exact"/>
        <w:ind w:left="522"/>
        <w:rPr>
          <w:sz w:val="24"/>
          <w:szCs w:val="24"/>
        </w:rPr>
      </w:pPr>
      <w:r>
        <w:rPr>
          <w:position w:val="-1"/>
          <w:sz w:val="24"/>
          <w:szCs w:val="24"/>
        </w:rPr>
        <w:t>2 ½</w:t>
      </w:r>
      <w:r w:rsidR="007D20BC">
        <w:rPr>
          <w:position w:val="-1"/>
          <w:sz w:val="24"/>
          <w:szCs w:val="24"/>
        </w:rPr>
        <w:t>, 3</w:t>
      </w:r>
      <w:r>
        <w:rPr>
          <w:position w:val="-1"/>
          <w:sz w:val="24"/>
          <w:szCs w:val="24"/>
        </w:rPr>
        <w:t>, 4</w:t>
      </w:r>
      <w:r w:rsidR="007D20BC">
        <w:rPr>
          <w:position w:val="-1"/>
          <w:sz w:val="24"/>
          <w:szCs w:val="24"/>
        </w:rPr>
        <w:t>, 5</w:t>
      </w:r>
      <w:r>
        <w:rPr>
          <w:position w:val="-1"/>
          <w:sz w:val="24"/>
          <w:szCs w:val="24"/>
        </w:rPr>
        <w:t xml:space="preserve">, 6, </w:t>
      </w:r>
      <w:r w:rsidRPr="00C44245">
        <w:rPr>
          <w:sz w:val="24"/>
          <w:szCs w:val="24"/>
        </w:rPr>
        <w:t>dengan satuan inchi.</w:t>
      </w: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D9298D">
      <w:pPr>
        <w:spacing w:before="17" w:line="200" w:lineRule="exact"/>
      </w:pPr>
    </w:p>
    <w:tbl>
      <w:tblPr>
        <w:tblW w:w="0" w:type="auto"/>
        <w:tblInd w:w="1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4"/>
        <w:gridCol w:w="676"/>
        <w:gridCol w:w="994"/>
        <w:gridCol w:w="1246"/>
        <w:gridCol w:w="998"/>
        <w:gridCol w:w="998"/>
        <w:gridCol w:w="1106"/>
        <w:gridCol w:w="886"/>
        <w:gridCol w:w="889"/>
      </w:tblGrid>
      <w:tr w:rsidR="00D9298D">
        <w:trPr>
          <w:trHeight w:hRule="exact" w:val="480"/>
        </w:trPr>
        <w:tc>
          <w:tcPr>
            <w:tcW w:w="1920" w:type="dxa"/>
            <w:gridSpan w:val="2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2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Di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m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e</w:t>
            </w:r>
            <w:r>
              <w:rPr>
                <w:rFonts w:ascii="Arial" w:eastAsia="Arial" w:hAnsi="Arial" w:cs="Arial"/>
                <w:b/>
                <w:color w:val="FFFF00"/>
              </w:rPr>
              <w:t>ter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</w:rPr>
              <w:t>Lu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r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C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P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n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>j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ng</w:t>
            </w:r>
          </w:p>
        </w:tc>
        <w:tc>
          <w:tcPr>
            <w:tcW w:w="3242" w:type="dxa"/>
            <w:gridSpan w:val="3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0000"/>
          </w:tcPr>
          <w:p w:rsidR="00D9298D" w:rsidRDefault="007D20BC">
            <w:pPr>
              <w:spacing w:line="220" w:lineRule="exact"/>
              <w:ind w:left="330" w:right="33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Ketebal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n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Wa</w:t>
            </w:r>
            <w:r>
              <w:rPr>
                <w:rFonts w:ascii="Arial" w:eastAsia="Arial" w:hAnsi="Arial" w:cs="Arial"/>
                <w:b/>
                <w:color w:val="FFFF00"/>
              </w:rPr>
              <w:t>r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color w:val="FFFF00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  <w:spacing w:val="2"/>
              </w:rPr>
              <w:t>bu</w:t>
            </w:r>
            <w:r>
              <w:rPr>
                <w:rFonts w:ascii="Arial" w:eastAsia="Arial" w:hAnsi="Arial" w:cs="Arial"/>
                <w:b/>
                <w:color w:val="FFFF00"/>
                <w:spacing w:val="-1"/>
              </w:rPr>
              <w:t>-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bu</w:t>
            </w:r>
          </w:p>
          <w:p w:rsidR="00D9298D" w:rsidRDefault="007D20BC">
            <w:pPr>
              <w:ind w:left="1330" w:right="133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(mm)</w:t>
            </w:r>
          </w:p>
        </w:tc>
        <w:tc>
          <w:tcPr>
            <w:tcW w:w="2881" w:type="dxa"/>
            <w:gridSpan w:val="3"/>
            <w:tcBorders>
              <w:top w:val="single" w:sz="9" w:space="0" w:color="000000"/>
              <w:left w:val="single" w:sz="9" w:space="0" w:color="000000"/>
              <w:bottom w:val="nil"/>
              <w:right w:val="single" w:sz="9" w:space="0" w:color="000000"/>
            </w:tcBorders>
            <w:shd w:val="clear" w:color="auto" w:fill="C00000"/>
          </w:tcPr>
          <w:p w:rsidR="00D9298D" w:rsidRDefault="007D20BC">
            <w:pPr>
              <w:spacing w:line="220" w:lineRule="exact"/>
              <w:ind w:left="295" w:right="30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Ketebal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n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Wa</w:t>
            </w:r>
            <w:r>
              <w:rPr>
                <w:rFonts w:ascii="Arial" w:eastAsia="Arial" w:hAnsi="Arial" w:cs="Arial"/>
                <w:b/>
                <w:color w:val="FFFF00"/>
              </w:rPr>
              <w:t>r</w:t>
            </w:r>
            <w:r>
              <w:rPr>
                <w:rFonts w:ascii="Arial" w:eastAsia="Arial" w:hAnsi="Arial" w:cs="Arial"/>
                <w:b/>
                <w:color w:val="FFFF00"/>
                <w:spacing w:val="-2"/>
              </w:rPr>
              <w:t>n</w:t>
            </w:r>
            <w:r>
              <w:rPr>
                <w:rFonts w:ascii="Arial" w:eastAsia="Arial" w:hAnsi="Arial" w:cs="Arial"/>
                <w:b/>
                <w:color w:val="FFFF00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 xml:space="preserve"> P</w:t>
            </w:r>
            <w:r>
              <w:rPr>
                <w:rFonts w:ascii="Arial" w:eastAsia="Arial" w:hAnsi="Arial" w:cs="Arial"/>
                <w:b/>
                <w:color w:val="FFFF00"/>
              </w:rPr>
              <w:t>u</w:t>
            </w:r>
            <w:r>
              <w:rPr>
                <w:rFonts w:ascii="Arial" w:eastAsia="Arial" w:hAnsi="Arial" w:cs="Arial"/>
                <w:b/>
                <w:color w:val="FFFF00"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color w:val="FFFF00"/>
              </w:rPr>
              <w:t>ih</w:t>
            </w:r>
          </w:p>
          <w:p w:rsidR="00D9298D" w:rsidRDefault="007D20BC">
            <w:pPr>
              <w:ind w:left="1150" w:right="11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(mm)</w:t>
            </w:r>
          </w:p>
        </w:tc>
      </w:tr>
      <w:tr w:rsidR="00D9298D">
        <w:trPr>
          <w:trHeight w:hRule="exact" w:val="480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37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In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c</w:t>
            </w:r>
            <w:r>
              <w:rPr>
                <w:rFonts w:ascii="Arial" w:eastAsia="Arial" w:hAnsi="Arial" w:cs="Arial"/>
                <w:b/>
                <w:color w:val="FFFF00"/>
              </w:rPr>
              <w:t>hi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mm</w:t>
            </w:r>
          </w:p>
        </w:tc>
        <w:tc>
          <w:tcPr>
            <w:tcW w:w="994" w:type="dxa"/>
            <w:tcBorders>
              <w:top w:val="single" w:sz="9" w:space="0" w:color="C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1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(meter)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14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  <w:r>
              <w:rPr>
                <w:rFonts w:ascii="Arial" w:eastAsia="Arial" w:hAnsi="Arial" w:cs="Arial"/>
                <w:b/>
                <w:color w:val="FFFF00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  <w:spacing w:val="-6"/>
              </w:rPr>
              <w:t>A</w:t>
            </w:r>
            <w:r>
              <w:rPr>
                <w:rFonts w:ascii="Arial" w:eastAsia="Arial" w:hAnsi="Arial" w:cs="Arial"/>
                <w:b/>
                <w:color w:val="FFFF00"/>
              </w:rPr>
              <w:t>W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1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</w:rPr>
              <w:t>D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D9298D">
            <w:pPr>
              <w:spacing w:before="9" w:line="100" w:lineRule="exact"/>
              <w:rPr>
                <w:sz w:val="10"/>
                <w:szCs w:val="10"/>
              </w:rPr>
            </w:pPr>
          </w:p>
          <w:p w:rsidR="00D9298D" w:rsidRDefault="007D20BC">
            <w:pPr>
              <w:ind w:left="12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FFFF00"/>
              </w:rPr>
              <w:t>C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7D20BC">
            <w:pPr>
              <w:spacing w:line="220" w:lineRule="exact"/>
              <w:ind w:left="238" w:right="24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</w:p>
          <w:p w:rsidR="00D9298D" w:rsidRDefault="007D20BC">
            <w:pPr>
              <w:ind w:left="340" w:right="35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  <w:spacing w:val="-4"/>
              </w:rPr>
              <w:t>AW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7D20BC">
            <w:pPr>
              <w:spacing w:line="220" w:lineRule="exact"/>
              <w:ind w:left="130" w:right="12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</w:p>
          <w:p w:rsidR="00D9298D" w:rsidRDefault="007D20BC">
            <w:pPr>
              <w:ind w:left="326" w:right="32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D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C00000"/>
          </w:tcPr>
          <w:p w:rsidR="00D9298D" w:rsidRDefault="007D20BC">
            <w:pPr>
              <w:spacing w:line="220" w:lineRule="exact"/>
              <w:ind w:left="121" w:right="12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Cl</w:t>
            </w:r>
            <w:r>
              <w:rPr>
                <w:rFonts w:ascii="Arial" w:eastAsia="Arial" w:hAnsi="Arial" w:cs="Arial"/>
                <w:b/>
                <w:color w:val="FFFF00"/>
                <w:spacing w:val="1"/>
              </w:rPr>
              <w:t>as</w:t>
            </w:r>
            <w:r>
              <w:rPr>
                <w:rFonts w:ascii="Arial" w:eastAsia="Arial" w:hAnsi="Arial" w:cs="Arial"/>
                <w:b/>
                <w:color w:val="FFFF00"/>
              </w:rPr>
              <w:t>s</w:t>
            </w:r>
          </w:p>
          <w:p w:rsidR="00D9298D" w:rsidRDefault="007D20BC">
            <w:pPr>
              <w:ind w:left="326" w:right="32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FFFF00"/>
              </w:rPr>
              <w:t>C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7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05</w:t>
            </w:r>
            <w:r>
              <w:rPr>
                <w:rFonts w:ascii="Arial" w:eastAsia="Arial" w:hAnsi="Arial" w:cs="Arial"/>
                <w:b/>
                <w:i/>
                <w:spacing w:val="-1"/>
              </w:rPr>
              <w:t>-</w:t>
            </w:r>
            <w:r>
              <w:rPr>
                <w:rFonts w:ascii="Arial" w:eastAsia="Arial" w:hAnsi="Arial" w:cs="Arial"/>
                <w:b/>
                <w:i/>
              </w:rPr>
              <w:t>Agu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17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536" w:right="54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0</w:t>
            </w:r>
            <w:r>
              <w:rPr>
                <w:rFonts w:ascii="Arial" w:eastAsia="Arial" w:hAnsi="Arial" w:cs="Arial"/>
                <w:b/>
                <w:i/>
              </w:rPr>
              <w:t>.8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68" w:right="46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58" w:right="3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0</w:t>
            </w:r>
            <w:r>
              <w:rPr>
                <w:rFonts w:ascii="Arial" w:eastAsia="Arial" w:hAnsi="Arial" w:cs="Arial"/>
                <w:b/>
                <w:i/>
              </w:rPr>
              <w:t>.8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92" w:right="4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½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22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6" w:right="3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58" w:right="3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42" w:right="3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92" w:right="49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¾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26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6" w:right="3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.8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58" w:right="3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42" w:right="3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32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6" w:right="3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58" w:right="35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42" w:right="3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1¼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42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6" w:right="3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42" w:right="34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1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1½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48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.7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2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60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2½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76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.7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3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89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.7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114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</w:tr>
      <w:tr w:rsidR="00D9298D">
        <w:trPr>
          <w:trHeight w:hRule="exact" w:val="335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5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140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6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.1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8"/>
              <w:ind w:left="258" w:right="25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6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165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7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6</w:t>
            </w:r>
            <w:r>
              <w:rPr>
                <w:rFonts w:ascii="Arial" w:eastAsia="Arial" w:hAnsi="Arial" w:cs="Arial"/>
                <w:b/>
                <w:i/>
              </w:rPr>
              <w:t>.4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520" w:right="52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8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218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36" w:right="4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8</w:t>
            </w:r>
            <w:r>
              <w:rPr>
                <w:rFonts w:ascii="Arial" w:eastAsia="Arial" w:hAnsi="Arial" w:cs="Arial"/>
                <w:b/>
                <w:i/>
              </w:rPr>
              <w:t>.9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8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</w:t>
            </w:r>
            <w:r>
              <w:rPr>
                <w:rFonts w:ascii="Arial" w:eastAsia="Arial" w:hAnsi="Arial" w:cs="Arial"/>
                <w:b/>
                <w:i/>
              </w:rPr>
              <w:t>.2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64" w:right="4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10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267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80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10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6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68" w:right="36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9</w:t>
            </w:r>
            <w:r>
              <w:rPr>
                <w:rFonts w:ascii="Arial" w:eastAsia="Arial" w:hAnsi="Arial" w:cs="Arial"/>
                <w:b/>
                <w:i/>
              </w:rPr>
              <w:t>.6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5</w:t>
            </w:r>
            <w:r>
              <w:rPr>
                <w:rFonts w:ascii="Arial" w:eastAsia="Arial" w:hAnsi="Arial" w:cs="Arial"/>
                <w:b/>
                <w:i/>
              </w:rPr>
              <w:t>.3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64" w:right="4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12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318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80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11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7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11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6</w:t>
            </w:r>
            <w:r>
              <w:rPr>
                <w:rFonts w:ascii="Arial" w:eastAsia="Arial" w:hAnsi="Arial" w:cs="Arial"/>
                <w:b/>
                <w:i/>
              </w:rPr>
              <w:t>.5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  <w:tr w:rsidR="00D9298D">
        <w:trPr>
          <w:trHeight w:hRule="exact" w:val="336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64" w:right="4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14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370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80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12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8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12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8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9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  <w:tr w:rsidR="00D9298D">
        <w:trPr>
          <w:trHeight w:hRule="exact" w:val="334"/>
        </w:trPr>
        <w:tc>
          <w:tcPr>
            <w:tcW w:w="124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64" w:right="46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16</w:t>
            </w:r>
          </w:p>
        </w:tc>
        <w:tc>
          <w:tcPr>
            <w:tcW w:w="67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1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420</w:t>
            </w:r>
          </w:p>
        </w:tc>
        <w:tc>
          <w:tcPr>
            <w:tcW w:w="99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94" w:right="39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4</w:t>
            </w:r>
          </w:p>
        </w:tc>
        <w:tc>
          <w:tcPr>
            <w:tcW w:w="124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80" w:right="38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13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14" w:right="3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9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99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414" w:right="4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  <w:tc>
          <w:tcPr>
            <w:tcW w:w="110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13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6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258" w:right="25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  <w:spacing w:val="1"/>
              </w:rPr>
              <w:t>9</w:t>
            </w:r>
            <w:r>
              <w:rPr>
                <w:rFonts w:ascii="Arial" w:eastAsia="Arial" w:hAnsi="Arial" w:cs="Arial"/>
                <w:b/>
                <w:i/>
              </w:rPr>
              <w:t>.0</w:t>
            </w:r>
          </w:p>
        </w:tc>
        <w:tc>
          <w:tcPr>
            <w:tcW w:w="888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D9298D" w:rsidRDefault="007D20BC">
            <w:pPr>
              <w:spacing w:before="37"/>
              <w:ind w:left="358" w:right="36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i/>
              </w:rPr>
              <w:t>*</w:t>
            </w:r>
          </w:p>
        </w:tc>
      </w:tr>
    </w:tbl>
    <w:p w:rsidR="00D9298D" w:rsidRDefault="00D9298D">
      <w:pPr>
        <w:spacing w:before="8" w:line="120" w:lineRule="exact"/>
        <w:rPr>
          <w:sz w:val="12"/>
          <w:szCs w:val="12"/>
        </w:rPr>
      </w:pPr>
    </w:p>
    <w:p w:rsidR="00D9298D" w:rsidRDefault="00D9298D">
      <w:pPr>
        <w:spacing w:line="200" w:lineRule="exact"/>
      </w:pPr>
    </w:p>
    <w:p w:rsidR="00D9298D" w:rsidRDefault="007D20BC">
      <w:pPr>
        <w:spacing w:before="29"/>
        <w:ind w:left="522"/>
        <w:rPr>
          <w:sz w:val="24"/>
          <w:szCs w:val="24"/>
        </w:rPr>
      </w:pPr>
      <w:r>
        <w:rPr>
          <w:sz w:val="24"/>
          <w:szCs w:val="24"/>
        </w:rPr>
        <w:t>Para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4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kan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ver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ac</w:t>
      </w:r>
      <w:r>
        <w:rPr>
          <w:sz w:val="24"/>
          <w:szCs w:val="24"/>
        </w:rPr>
        <w:t>u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prinsip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D9298D" w:rsidRDefault="00D9298D">
      <w:pPr>
        <w:spacing w:before="19" w:line="220" w:lineRule="exact"/>
        <w:rPr>
          <w:sz w:val="22"/>
          <w:szCs w:val="22"/>
        </w:rPr>
      </w:pPr>
    </w:p>
    <w:p w:rsidR="00D9298D" w:rsidRDefault="007D20BC">
      <w:pPr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ruang</w:t>
      </w:r>
      <w:r>
        <w:rPr>
          <w:spacing w:val="1"/>
          <w:sz w:val="24"/>
          <w:szCs w:val="24"/>
        </w:rPr>
        <w:t xml:space="preserve"> </w:t>
      </w:r>
      <w:r w:rsidR="00C44245">
        <w:rPr>
          <w:spacing w:val="-3"/>
          <w:sz w:val="24"/>
          <w:szCs w:val="24"/>
        </w:rPr>
        <w:t>m</w:t>
      </w:r>
      <w:r w:rsidR="00C44245">
        <w:rPr>
          <w:sz w:val="24"/>
          <w:szCs w:val="24"/>
        </w:rPr>
        <w:t>e</w:t>
      </w:r>
      <w:r w:rsidR="00C44245">
        <w:rPr>
          <w:spacing w:val="1"/>
          <w:sz w:val="24"/>
          <w:szCs w:val="24"/>
        </w:rPr>
        <w:t>d</w:t>
      </w:r>
      <w:r w:rsidR="00C44245">
        <w:rPr>
          <w:sz w:val="24"/>
          <w:szCs w:val="24"/>
        </w:rPr>
        <w:t>ia</w:t>
      </w:r>
      <w:r w:rsidR="00C44245">
        <w:rPr>
          <w:sz w:val="24"/>
          <w:szCs w:val="24"/>
        </w:rPr>
        <w:t xml:space="preserve"> untuk </w:t>
      </w:r>
      <w:r w:rsidR="00C44245">
        <w:rPr>
          <w:sz w:val="24"/>
          <w:szCs w:val="24"/>
        </w:rPr>
        <w:t>bud</w:t>
      </w:r>
      <w:r w:rsidR="00C44245">
        <w:rPr>
          <w:spacing w:val="-1"/>
          <w:sz w:val="24"/>
          <w:szCs w:val="24"/>
        </w:rPr>
        <w:t>i</w:t>
      </w:r>
      <w:r w:rsidR="00C44245">
        <w:rPr>
          <w:spacing w:val="2"/>
          <w:sz w:val="24"/>
          <w:szCs w:val="24"/>
        </w:rPr>
        <w:t>d</w:t>
      </w:r>
      <w:r w:rsidR="00C44245">
        <w:rPr>
          <w:spacing w:val="3"/>
          <w:sz w:val="24"/>
          <w:szCs w:val="24"/>
        </w:rPr>
        <w:t>a</w:t>
      </w:r>
      <w:r w:rsidR="00C44245">
        <w:rPr>
          <w:spacing w:val="-4"/>
          <w:sz w:val="24"/>
          <w:szCs w:val="24"/>
        </w:rPr>
        <w:t>y</w:t>
      </w:r>
      <w:r w:rsidR="00C44245">
        <w:rPr>
          <w:spacing w:val="2"/>
          <w:sz w:val="24"/>
          <w:szCs w:val="24"/>
        </w:rPr>
        <w:t>a</w:t>
      </w:r>
      <w:r w:rsidR="00C44245"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an 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>
      <w:pPr>
        <w:tabs>
          <w:tab w:val="left" w:pos="880"/>
        </w:tabs>
        <w:spacing w:line="352" w:lineRule="auto"/>
        <w:ind w:left="883" w:right="501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puan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ahan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perub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suhu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rpasang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9298D" w:rsidRDefault="007D20BC">
      <w:pPr>
        <w:spacing w:before="14"/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arga</w:t>
      </w:r>
      <w:r>
        <w:rPr>
          <w:spacing w:val="-9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angk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ah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iru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eh</w:t>
      </w:r>
      <w:r>
        <w:rPr>
          <w:spacing w:val="-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>.</w:t>
      </w:r>
    </w:p>
    <w:p w:rsidR="00D9298D" w:rsidRDefault="00D9298D">
      <w:pPr>
        <w:spacing w:before="6" w:line="120" w:lineRule="exact"/>
        <w:rPr>
          <w:sz w:val="13"/>
          <w:szCs w:val="13"/>
        </w:rPr>
      </w:pPr>
    </w:p>
    <w:p w:rsidR="00D9298D" w:rsidRDefault="007D20BC">
      <w:pPr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gkat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udah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per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 w:rsidR="00C44245">
        <w:rPr>
          <w:spacing w:val="2"/>
          <w:sz w:val="24"/>
          <w:szCs w:val="24"/>
        </w:rPr>
        <w:t>bahan</w:t>
      </w:r>
      <w:r>
        <w:rPr>
          <w:sz w:val="24"/>
          <w:szCs w:val="24"/>
        </w:rPr>
        <w:t>.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>
      <w:pPr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 par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pesif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kasi cl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”</w:t>
      </w:r>
    </w:p>
    <w:p w:rsidR="00D9298D" w:rsidRDefault="00D9298D">
      <w:pPr>
        <w:spacing w:before="9" w:line="140" w:lineRule="exact"/>
        <w:rPr>
          <w:sz w:val="14"/>
          <w:szCs w:val="14"/>
        </w:rPr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7D20BC" w:rsidP="00C44245">
      <w:pPr>
        <w:spacing w:line="499" w:lineRule="auto"/>
        <w:ind w:right="3977"/>
        <w:rPr>
          <w:sz w:val="24"/>
          <w:szCs w:val="24"/>
        </w:rPr>
      </w:pPr>
      <w:r w:rsidRPr="00C44245">
        <w:rPr>
          <w:b/>
          <w:sz w:val="24"/>
          <w:szCs w:val="24"/>
        </w:rPr>
        <w:t>2.   STA</w:t>
      </w:r>
      <w:r w:rsidRPr="00C44245">
        <w:rPr>
          <w:b/>
          <w:spacing w:val="1"/>
          <w:sz w:val="24"/>
          <w:szCs w:val="24"/>
        </w:rPr>
        <w:t>N</w:t>
      </w:r>
      <w:r w:rsidRPr="00C44245">
        <w:rPr>
          <w:b/>
          <w:sz w:val="24"/>
          <w:szCs w:val="24"/>
        </w:rPr>
        <w:t>D</w:t>
      </w:r>
      <w:r w:rsidRPr="00C44245">
        <w:rPr>
          <w:b/>
          <w:spacing w:val="1"/>
          <w:sz w:val="24"/>
          <w:szCs w:val="24"/>
        </w:rPr>
        <w:t>A</w:t>
      </w:r>
      <w:r w:rsidRPr="00C44245">
        <w:rPr>
          <w:b/>
          <w:sz w:val="24"/>
          <w:szCs w:val="24"/>
        </w:rPr>
        <w:t>R</w:t>
      </w:r>
      <w:r w:rsidRPr="00C44245">
        <w:rPr>
          <w:b/>
          <w:spacing w:val="-2"/>
          <w:sz w:val="24"/>
          <w:szCs w:val="24"/>
        </w:rPr>
        <w:t xml:space="preserve"> </w:t>
      </w:r>
      <w:r w:rsidRPr="00C44245">
        <w:rPr>
          <w:b/>
          <w:sz w:val="24"/>
          <w:szCs w:val="24"/>
        </w:rPr>
        <w:t>PEMB</w:t>
      </w:r>
      <w:r w:rsidRPr="00C44245">
        <w:rPr>
          <w:b/>
          <w:spacing w:val="-1"/>
          <w:sz w:val="24"/>
          <w:szCs w:val="24"/>
        </w:rPr>
        <w:t>U</w:t>
      </w:r>
      <w:r w:rsidRPr="00C44245">
        <w:rPr>
          <w:b/>
          <w:sz w:val="24"/>
          <w:szCs w:val="24"/>
        </w:rPr>
        <w:t xml:space="preserve">ATAN </w:t>
      </w:r>
      <w:r w:rsidRPr="00C44245">
        <w:rPr>
          <w:b/>
          <w:spacing w:val="1"/>
          <w:sz w:val="24"/>
          <w:szCs w:val="24"/>
        </w:rPr>
        <w:t>V</w:t>
      </w:r>
      <w:r w:rsidRPr="00C44245">
        <w:rPr>
          <w:b/>
          <w:sz w:val="24"/>
          <w:szCs w:val="24"/>
        </w:rPr>
        <w:t>E</w:t>
      </w:r>
      <w:r w:rsidRPr="00C44245">
        <w:rPr>
          <w:b/>
          <w:spacing w:val="-1"/>
          <w:sz w:val="24"/>
          <w:szCs w:val="24"/>
        </w:rPr>
        <w:t>R</w:t>
      </w:r>
      <w:r w:rsidRPr="00C44245">
        <w:rPr>
          <w:b/>
          <w:sz w:val="24"/>
          <w:szCs w:val="24"/>
        </w:rPr>
        <w:t>TIK</w:t>
      </w:r>
      <w:r w:rsidRPr="00C44245">
        <w:rPr>
          <w:b/>
          <w:spacing w:val="1"/>
          <w:sz w:val="24"/>
          <w:szCs w:val="24"/>
        </w:rPr>
        <w:t>U</w:t>
      </w:r>
      <w:r w:rsidRPr="00C44245">
        <w:rPr>
          <w:b/>
          <w:spacing w:val="-3"/>
          <w:sz w:val="24"/>
          <w:szCs w:val="24"/>
        </w:rPr>
        <w:t>L</w:t>
      </w:r>
      <w:r w:rsidRPr="00C44245">
        <w:rPr>
          <w:b/>
          <w:sz w:val="24"/>
          <w:szCs w:val="24"/>
        </w:rPr>
        <w:t>TUR</w:t>
      </w:r>
      <w:r>
        <w:rPr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 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lt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cu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prinsip :</w:t>
      </w:r>
    </w:p>
    <w:p w:rsidR="00D9298D" w:rsidRDefault="007D20BC" w:rsidP="00C44245">
      <w:pPr>
        <w:spacing w:before="11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udah 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awa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 bu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9298D" w:rsidRDefault="00D9298D" w:rsidP="00C44245">
      <w:pPr>
        <w:spacing w:before="8" w:line="120" w:lineRule="exact"/>
        <w:rPr>
          <w:sz w:val="13"/>
          <w:szCs w:val="13"/>
        </w:rPr>
      </w:pPr>
    </w:p>
    <w:p w:rsidR="00D9298D" w:rsidRDefault="007D20BC" w:rsidP="00C44245">
      <w:pPr>
        <w:rPr>
          <w:sz w:val="24"/>
          <w:szCs w:val="24"/>
        </w:rPr>
        <w:sectPr w:rsidR="00D9298D">
          <w:pgSz w:w="11920" w:h="16840"/>
          <w:pgMar w:top="1340" w:right="900" w:bottom="280" w:left="1680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Indah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pand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(es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a).</w:t>
      </w:r>
    </w:p>
    <w:p w:rsidR="00D2345C" w:rsidRDefault="007D20BC" w:rsidP="00D2345C">
      <w:pPr>
        <w:spacing w:before="54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sehari-hari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D2345C" w:rsidRDefault="007D20BC" w:rsidP="00D2345C">
      <w:pPr>
        <w:tabs>
          <w:tab w:val="left" w:pos="360"/>
        </w:tabs>
        <w:spacing w:before="54"/>
        <w:ind w:left="360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  <w:t>Me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erh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ngkan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buhan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an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 xml:space="preserve">ak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ngganggu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pupul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besar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an,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ukupan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ir,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ah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gas)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 xml:space="preserve">sehingga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unc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 jar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ar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 xml:space="preserve">obang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as dan ke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ah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D9298D" w:rsidRDefault="007D20BC" w:rsidP="00D2345C">
      <w:pPr>
        <w:tabs>
          <w:tab w:val="left" w:pos="360"/>
        </w:tabs>
        <w:spacing w:before="54"/>
        <w:ind w:left="360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  <w:t>Me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erh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ngkan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rak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antar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ih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enja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ar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adi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besar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obang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verti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r.</w:t>
      </w:r>
    </w:p>
    <w:p w:rsidR="00D9298D" w:rsidRDefault="00D2345C" w:rsidP="00736C22">
      <w:pPr>
        <w:spacing w:before="14"/>
        <w:rPr>
          <w:sz w:val="15"/>
          <w:szCs w:val="15"/>
        </w:rPr>
      </w:pPr>
      <w:r w:rsidRPr="00736C22">
        <w:rPr>
          <w:noProof/>
        </w:rPr>
        <w:drawing>
          <wp:anchor distT="0" distB="0" distL="114300" distR="114300" simplePos="0" relativeHeight="251659264" behindDoc="0" locked="0" layoutInCell="1" allowOverlap="1" wp14:anchorId="6A6ECC42" wp14:editId="379EE342">
            <wp:simplePos x="0" y="0"/>
            <wp:positionH relativeFrom="column">
              <wp:posOffset>26035</wp:posOffset>
            </wp:positionH>
            <wp:positionV relativeFrom="paragraph">
              <wp:posOffset>3275965</wp:posOffset>
            </wp:positionV>
            <wp:extent cx="5527040" cy="3109595"/>
            <wp:effectExtent l="0" t="0" r="0" b="0"/>
            <wp:wrapTopAndBottom/>
            <wp:docPr id="3" name="Picture 3" descr="E:\#Folder Titipan\BKT\Presentasi BKT\Slid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#Folder Titipan\BKT\Presentasi BKT\Slide4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6C22">
        <w:rPr>
          <w:noProof/>
        </w:rPr>
        <w:drawing>
          <wp:anchor distT="0" distB="0" distL="114300" distR="114300" simplePos="0" relativeHeight="251658240" behindDoc="0" locked="0" layoutInCell="1" allowOverlap="1" wp14:anchorId="31C43869" wp14:editId="4FB4DD33">
            <wp:simplePos x="0" y="0"/>
            <wp:positionH relativeFrom="margin">
              <wp:posOffset>26035</wp:posOffset>
            </wp:positionH>
            <wp:positionV relativeFrom="margin">
              <wp:posOffset>1346200</wp:posOffset>
            </wp:positionV>
            <wp:extent cx="5527040" cy="3107690"/>
            <wp:effectExtent l="0" t="0" r="0" b="0"/>
            <wp:wrapSquare wrapText="bothSides"/>
            <wp:docPr id="2" name="Picture 2" descr="E:\#Folder Titipan\BKT\Presentasi BKT\Slid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#Folder Titipan\BKT\Presentasi BKT\Slide4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10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6C22" w:rsidRPr="00736C22">
        <w:rPr>
          <w:noProof/>
          <w:lang w:val="id-ID" w:eastAsia="id-ID"/>
        </w:rPr>
        <w:t xml:space="preserve"> </w:t>
      </w: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736C22" w:rsidRDefault="00736C22">
      <w:pPr>
        <w:spacing w:line="200" w:lineRule="exact"/>
      </w:pPr>
    </w:p>
    <w:p w:rsidR="00736C22" w:rsidRDefault="00736C22">
      <w:pPr>
        <w:spacing w:line="200" w:lineRule="exact"/>
      </w:pPr>
    </w:p>
    <w:p w:rsidR="002936EF" w:rsidRDefault="002936EF">
      <w:pPr>
        <w:spacing w:line="200" w:lineRule="exact"/>
      </w:pPr>
    </w:p>
    <w:p w:rsidR="002936EF" w:rsidRDefault="002936EF">
      <w:pPr>
        <w:spacing w:line="200" w:lineRule="exact"/>
      </w:pPr>
    </w:p>
    <w:p w:rsidR="002936EF" w:rsidRDefault="002936EF">
      <w:pPr>
        <w:ind w:left="522"/>
        <w:rPr>
          <w:sz w:val="24"/>
          <w:szCs w:val="24"/>
        </w:rPr>
      </w:pPr>
    </w:p>
    <w:p w:rsidR="002936EF" w:rsidRDefault="002936EF">
      <w:pPr>
        <w:ind w:left="522"/>
        <w:rPr>
          <w:sz w:val="24"/>
          <w:szCs w:val="24"/>
        </w:rPr>
      </w:pPr>
    </w:p>
    <w:p w:rsidR="002936EF" w:rsidRDefault="002936EF">
      <w:pPr>
        <w:ind w:left="522"/>
        <w:rPr>
          <w:sz w:val="24"/>
          <w:szCs w:val="24"/>
        </w:rPr>
      </w:pPr>
    </w:p>
    <w:p w:rsidR="002936EF" w:rsidRDefault="002936EF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  <w:r w:rsidRPr="002936E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7716A1D" wp14:editId="15009CA0">
            <wp:simplePos x="0" y="0"/>
            <wp:positionH relativeFrom="column">
              <wp:posOffset>-7061</wp:posOffset>
            </wp:positionH>
            <wp:positionV relativeFrom="paragraph">
              <wp:posOffset>0</wp:posOffset>
            </wp:positionV>
            <wp:extent cx="5662295" cy="3185795"/>
            <wp:effectExtent l="0" t="0" r="0" b="0"/>
            <wp:wrapThrough wrapText="bothSides">
              <wp:wrapPolygon edited="0">
                <wp:start x="0" y="0"/>
                <wp:lineTo x="0" y="21441"/>
                <wp:lineTo x="21510" y="21441"/>
                <wp:lineTo x="21510" y="0"/>
                <wp:lineTo x="0" y="0"/>
              </wp:wrapPolygon>
            </wp:wrapThrough>
            <wp:docPr id="7" name="Picture 7" descr="E:\#Folder Titipan\BKT\Presentasi BKT\Slid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#Folder Titipan\BKT\Presentasi BKT\Slide4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295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345C" w:rsidRDefault="00D2345C">
      <w:pPr>
        <w:ind w:left="522"/>
        <w:rPr>
          <w:sz w:val="24"/>
          <w:szCs w:val="24"/>
        </w:rPr>
      </w:pPr>
    </w:p>
    <w:p w:rsidR="00D2345C" w:rsidRDefault="00830CEC">
      <w:pPr>
        <w:ind w:left="522"/>
        <w:rPr>
          <w:sz w:val="24"/>
          <w:szCs w:val="24"/>
        </w:rPr>
      </w:pPr>
      <w:r>
        <w:rPr>
          <w:sz w:val="24"/>
          <w:szCs w:val="24"/>
        </w:rPr>
        <w:t>Petunjuk membuat media tanam dari paralon sebagai budidaya tanam Vertikultur</w:t>
      </w:r>
      <w:bookmarkStart w:id="0" w:name="_GoBack"/>
      <w:bookmarkEnd w:id="0"/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  <w:r w:rsidRPr="002936EF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64554B4" wp14:editId="6CCF502F">
            <wp:simplePos x="0" y="0"/>
            <wp:positionH relativeFrom="column">
              <wp:posOffset>-8966</wp:posOffset>
            </wp:positionH>
            <wp:positionV relativeFrom="paragraph">
              <wp:posOffset>218838</wp:posOffset>
            </wp:positionV>
            <wp:extent cx="5664835" cy="3185640"/>
            <wp:effectExtent l="0" t="0" r="0" b="0"/>
            <wp:wrapThrough wrapText="bothSides">
              <wp:wrapPolygon edited="0">
                <wp:start x="0" y="0"/>
                <wp:lineTo x="0" y="21445"/>
                <wp:lineTo x="21501" y="21445"/>
                <wp:lineTo x="21501" y="0"/>
                <wp:lineTo x="0" y="0"/>
              </wp:wrapPolygon>
            </wp:wrapThrough>
            <wp:docPr id="9" name="Picture 9" descr="E:\#Folder Titipan\BKT\Presentasi BKT\Slid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#Folder Titipan\BKT\Presentasi BKT\Slide4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835" cy="31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45C" w:rsidRDefault="00D2345C">
      <w:pPr>
        <w:ind w:left="522"/>
        <w:rPr>
          <w:sz w:val="24"/>
          <w:szCs w:val="24"/>
        </w:rPr>
      </w:pPr>
    </w:p>
    <w:p w:rsidR="002936EF" w:rsidRDefault="00D2345C">
      <w:pPr>
        <w:ind w:left="522"/>
        <w:rPr>
          <w:sz w:val="24"/>
          <w:szCs w:val="24"/>
        </w:rPr>
      </w:pPr>
      <w:r>
        <w:rPr>
          <w:sz w:val="24"/>
          <w:szCs w:val="24"/>
        </w:rPr>
        <w:t>Hhhhhh mmmm</w:t>
      </w: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D2345C" w:rsidRDefault="00D2345C">
      <w:pPr>
        <w:ind w:left="522"/>
        <w:rPr>
          <w:sz w:val="24"/>
          <w:szCs w:val="24"/>
        </w:rPr>
      </w:pPr>
    </w:p>
    <w:p w:rsidR="002936EF" w:rsidRDefault="002936E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D9298D" w:rsidRPr="00D2345C" w:rsidRDefault="007D20BC" w:rsidP="00D2345C">
      <w:pPr>
        <w:rPr>
          <w:b/>
          <w:sz w:val="24"/>
          <w:szCs w:val="24"/>
        </w:rPr>
      </w:pPr>
      <w:r w:rsidRPr="00D2345C">
        <w:rPr>
          <w:b/>
          <w:sz w:val="24"/>
          <w:szCs w:val="24"/>
        </w:rPr>
        <w:lastRenderedPageBreak/>
        <w:t>3.   STA</w:t>
      </w:r>
      <w:r w:rsidRPr="00D2345C">
        <w:rPr>
          <w:b/>
          <w:spacing w:val="1"/>
          <w:sz w:val="24"/>
          <w:szCs w:val="24"/>
        </w:rPr>
        <w:t>N</w:t>
      </w:r>
      <w:r w:rsidRPr="00D2345C">
        <w:rPr>
          <w:b/>
          <w:sz w:val="24"/>
          <w:szCs w:val="24"/>
        </w:rPr>
        <w:t>D</w:t>
      </w:r>
      <w:r w:rsidRPr="00D2345C">
        <w:rPr>
          <w:b/>
          <w:spacing w:val="1"/>
          <w:sz w:val="24"/>
          <w:szCs w:val="24"/>
        </w:rPr>
        <w:t>A</w:t>
      </w:r>
      <w:r w:rsidRPr="00D2345C">
        <w:rPr>
          <w:b/>
          <w:sz w:val="24"/>
          <w:szCs w:val="24"/>
        </w:rPr>
        <w:t>R</w:t>
      </w:r>
      <w:r w:rsidRPr="00D2345C">
        <w:rPr>
          <w:b/>
          <w:spacing w:val="-2"/>
          <w:sz w:val="24"/>
          <w:szCs w:val="24"/>
        </w:rPr>
        <w:t xml:space="preserve"> </w:t>
      </w:r>
      <w:r w:rsidRPr="00D2345C">
        <w:rPr>
          <w:b/>
          <w:sz w:val="24"/>
          <w:szCs w:val="24"/>
        </w:rPr>
        <w:t>MEDIA</w:t>
      </w:r>
      <w:r w:rsidRPr="00D2345C">
        <w:rPr>
          <w:b/>
          <w:spacing w:val="-1"/>
          <w:sz w:val="24"/>
          <w:szCs w:val="24"/>
        </w:rPr>
        <w:t xml:space="preserve"> </w:t>
      </w:r>
      <w:r w:rsidRPr="00D2345C">
        <w:rPr>
          <w:b/>
          <w:sz w:val="24"/>
          <w:szCs w:val="24"/>
        </w:rPr>
        <w:t>TANAM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 w:rsidP="00D2345C">
      <w:pPr>
        <w:spacing w:line="360" w:lineRule="auto"/>
        <w:ind w:right="80"/>
        <w:rPr>
          <w:sz w:val="24"/>
          <w:szCs w:val="24"/>
        </w:rPr>
      </w:pP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gang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bud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apa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 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asuk ver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dapun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bua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 v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nga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D9298D" w:rsidRDefault="007D20BC" w:rsidP="00D2345C">
      <w:pPr>
        <w:tabs>
          <w:tab w:val="left" w:pos="990"/>
        </w:tabs>
        <w:spacing w:before="6" w:line="350" w:lineRule="auto"/>
        <w:ind w:left="360" w:right="85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erjad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kes</w:t>
      </w:r>
      <w:r>
        <w:rPr>
          <w:spacing w:val="1"/>
          <w:sz w:val="24"/>
          <w:szCs w:val="24"/>
        </w:rPr>
        <w:t>ei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keb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an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ekosistem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berupa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asad 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>(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ro orga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).</w:t>
      </w:r>
    </w:p>
    <w:p w:rsidR="00D9298D" w:rsidRDefault="007D20BC" w:rsidP="00D2345C">
      <w:pPr>
        <w:tabs>
          <w:tab w:val="left" w:pos="990"/>
        </w:tabs>
        <w:spacing w:before="16"/>
        <w:ind w:left="360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bagi</w:t>
      </w:r>
      <w:r>
        <w:rPr>
          <w:spacing w:val="-1"/>
          <w:sz w:val="24"/>
          <w:szCs w:val="24"/>
        </w:rPr>
        <w:t xml:space="preserve"> 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lingkungan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9298D" w:rsidRDefault="00D9298D" w:rsidP="00D2345C">
      <w:pPr>
        <w:tabs>
          <w:tab w:val="left" w:pos="990"/>
        </w:tabs>
        <w:spacing w:before="9" w:line="120" w:lineRule="exact"/>
        <w:ind w:left="360" w:hanging="360"/>
        <w:rPr>
          <w:sz w:val="13"/>
          <w:szCs w:val="13"/>
        </w:rPr>
      </w:pPr>
    </w:p>
    <w:p w:rsidR="00D9298D" w:rsidRDefault="007D20BC" w:rsidP="00D2345C">
      <w:pPr>
        <w:tabs>
          <w:tab w:val="left" w:pos="990"/>
        </w:tabs>
        <w:spacing w:line="350" w:lineRule="auto"/>
        <w:ind w:left="360" w:right="79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ukupan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porosi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isas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)</w:t>
      </w:r>
      <w:r>
        <w:rPr>
          <w:spacing w:val="3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</w:t>
      </w:r>
      <w:r>
        <w:rPr>
          <w:spacing w:val="3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dah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irkulasi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gas da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.</w:t>
      </w:r>
    </w:p>
    <w:p w:rsidR="00D9298D" w:rsidRDefault="007D20BC" w:rsidP="00D2345C">
      <w:pPr>
        <w:tabs>
          <w:tab w:val="left" w:pos="990"/>
        </w:tabs>
        <w:spacing w:before="16" w:line="357" w:lineRule="auto"/>
        <w:ind w:left="360" w:right="79" w:hanging="360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  <w:t>Pengguna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ah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ent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akh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uq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dup</w:t>
      </w:r>
      <w:r>
        <w:rPr>
          <w:spacing w:val="2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bersif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 ko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pos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ai</w:t>
      </w:r>
      <w:r>
        <w:rPr>
          <w:spacing w:val="-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pat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al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</w:t>
      </w:r>
      <w:r>
        <w:rPr>
          <w:spacing w:val="3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ro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co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ope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 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edia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as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pe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seba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bagi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an.</w:t>
      </w:r>
    </w:p>
    <w:p w:rsidR="00D9298D" w:rsidRDefault="00830CEC" w:rsidP="00D2345C">
      <w:pPr>
        <w:tabs>
          <w:tab w:val="left" w:pos="990"/>
        </w:tabs>
        <w:spacing w:before="8"/>
        <w:ind w:left="360" w:hanging="360"/>
        <w:rPr>
          <w:sz w:val="24"/>
          <w:szCs w:val="24"/>
        </w:rPr>
      </w:pPr>
      <w:r>
        <w:rPr>
          <w:sz w:val="24"/>
          <w:szCs w:val="24"/>
        </w:rPr>
        <w:tab/>
      </w:r>
      <w:r w:rsidR="007D20BC">
        <w:rPr>
          <w:sz w:val="24"/>
          <w:szCs w:val="24"/>
        </w:rPr>
        <w:t>(T</w:t>
      </w:r>
      <w:r w:rsidR="007D20BC">
        <w:rPr>
          <w:spacing w:val="-1"/>
          <w:sz w:val="24"/>
          <w:szCs w:val="24"/>
        </w:rPr>
        <w:t>e</w:t>
      </w:r>
      <w:r w:rsidR="007D20BC">
        <w:rPr>
          <w:sz w:val="24"/>
          <w:szCs w:val="24"/>
        </w:rPr>
        <w:t>rla</w:t>
      </w:r>
      <w:r w:rsidR="007D20BC">
        <w:rPr>
          <w:spacing w:val="-3"/>
          <w:sz w:val="24"/>
          <w:szCs w:val="24"/>
        </w:rPr>
        <w:t>m</w:t>
      </w:r>
      <w:r w:rsidR="007D20BC">
        <w:rPr>
          <w:spacing w:val="2"/>
          <w:sz w:val="24"/>
          <w:szCs w:val="24"/>
        </w:rPr>
        <w:t>p</w:t>
      </w:r>
      <w:r w:rsidR="007D20BC">
        <w:rPr>
          <w:sz w:val="24"/>
          <w:szCs w:val="24"/>
        </w:rPr>
        <w:t>ir)</w:t>
      </w:r>
    </w:p>
    <w:p w:rsidR="00D9298D" w:rsidRDefault="00830CEC">
      <w:pPr>
        <w:spacing w:before="2" w:line="140" w:lineRule="exact"/>
        <w:rPr>
          <w:sz w:val="15"/>
          <w:szCs w:val="15"/>
        </w:rPr>
      </w:pPr>
      <w:r w:rsidRPr="002936EF">
        <w:rPr>
          <w:noProof/>
        </w:rPr>
        <w:drawing>
          <wp:anchor distT="0" distB="0" distL="114300" distR="114300" simplePos="0" relativeHeight="251661312" behindDoc="0" locked="0" layoutInCell="1" allowOverlap="1" wp14:anchorId="238FB717" wp14:editId="5B6FC2D9">
            <wp:simplePos x="0" y="0"/>
            <wp:positionH relativeFrom="column">
              <wp:posOffset>23495</wp:posOffset>
            </wp:positionH>
            <wp:positionV relativeFrom="paragraph">
              <wp:posOffset>182254</wp:posOffset>
            </wp:positionV>
            <wp:extent cx="5662800" cy="3186000"/>
            <wp:effectExtent l="0" t="0" r="0" b="0"/>
            <wp:wrapTopAndBottom/>
            <wp:docPr id="8" name="Picture 8" descr="E:\#Folder Titipan\BKT\Presentasi BKT\Slid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#Folder Titipan\BKT\Presentasi BKT\Slide4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00" cy="31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98D" w:rsidRDefault="00D9298D">
      <w:pPr>
        <w:spacing w:line="200" w:lineRule="exact"/>
      </w:pPr>
    </w:p>
    <w:p w:rsidR="002936EF" w:rsidRDefault="002936EF">
      <w:pPr>
        <w:spacing w:line="200" w:lineRule="exact"/>
      </w:pPr>
    </w:p>
    <w:p w:rsidR="002936EF" w:rsidRDefault="002936EF">
      <w:pPr>
        <w:spacing w:line="200" w:lineRule="exact"/>
      </w:pPr>
    </w:p>
    <w:p w:rsidR="00D9298D" w:rsidRDefault="00830CEC" w:rsidP="00830CEC">
      <w:pPr>
        <w:spacing w:line="360" w:lineRule="auto"/>
        <w:rPr>
          <w:sz w:val="24"/>
        </w:rPr>
      </w:pPr>
      <w:r w:rsidRPr="00830CEC">
        <w:rPr>
          <w:sz w:val="24"/>
        </w:rPr>
        <w:t>Tambahka</w:t>
      </w:r>
      <w:r>
        <w:rPr>
          <w:sz w:val="24"/>
        </w:rPr>
        <w:t>n kalimat petunjuk praktek……yang mudah dikerjakan</w:t>
      </w:r>
    </w:p>
    <w:p w:rsidR="002936EF" w:rsidRDefault="002936EF" w:rsidP="002936EF">
      <w:pPr>
        <w:rPr>
          <w:sz w:val="24"/>
          <w:szCs w:val="24"/>
        </w:rPr>
      </w:pPr>
    </w:p>
    <w:p w:rsidR="002936EF" w:rsidRDefault="002936EF" w:rsidP="002936EF">
      <w:pPr>
        <w:rPr>
          <w:sz w:val="24"/>
          <w:szCs w:val="24"/>
        </w:rPr>
      </w:pPr>
    </w:p>
    <w:p w:rsidR="002936EF" w:rsidRDefault="002936EF" w:rsidP="002936EF">
      <w:pPr>
        <w:rPr>
          <w:sz w:val="24"/>
          <w:szCs w:val="24"/>
        </w:rPr>
      </w:pPr>
    </w:p>
    <w:p w:rsidR="00D9298D" w:rsidRPr="00830CEC" w:rsidRDefault="007D20BC" w:rsidP="002936EF">
      <w:pPr>
        <w:rPr>
          <w:b/>
          <w:sz w:val="24"/>
          <w:szCs w:val="24"/>
        </w:rPr>
      </w:pPr>
      <w:r w:rsidRPr="00830CEC">
        <w:rPr>
          <w:b/>
          <w:sz w:val="24"/>
          <w:szCs w:val="24"/>
        </w:rPr>
        <w:t>4.   STA</w:t>
      </w:r>
      <w:r w:rsidRPr="00830CEC">
        <w:rPr>
          <w:b/>
          <w:spacing w:val="1"/>
          <w:sz w:val="24"/>
          <w:szCs w:val="24"/>
        </w:rPr>
        <w:t>N</w:t>
      </w:r>
      <w:r w:rsidRPr="00830CEC">
        <w:rPr>
          <w:b/>
          <w:sz w:val="24"/>
          <w:szCs w:val="24"/>
        </w:rPr>
        <w:t>D</w:t>
      </w:r>
      <w:r w:rsidRPr="00830CEC">
        <w:rPr>
          <w:b/>
          <w:spacing w:val="1"/>
          <w:sz w:val="24"/>
          <w:szCs w:val="24"/>
        </w:rPr>
        <w:t>A</w:t>
      </w:r>
      <w:r w:rsidRPr="00830CEC">
        <w:rPr>
          <w:b/>
          <w:sz w:val="24"/>
          <w:szCs w:val="24"/>
        </w:rPr>
        <w:t>R</w:t>
      </w:r>
      <w:r w:rsidRPr="00830CEC">
        <w:rPr>
          <w:b/>
          <w:spacing w:val="-2"/>
          <w:sz w:val="24"/>
          <w:szCs w:val="24"/>
        </w:rPr>
        <w:t xml:space="preserve"> </w:t>
      </w:r>
      <w:r w:rsidRPr="00830CEC">
        <w:rPr>
          <w:b/>
          <w:sz w:val="24"/>
          <w:szCs w:val="24"/>
        </w:rPr>
        <w:t>PEM</w:t>
      </w:r>
      <w:r w:rsidRPr="00830CEC">
        <w:rPr>
          <w:b/>
          <w:spacing w:val="1"/>
          <w:sz w:val="24"/>
          <w:szCs w:val="24"/>
        </w:rPr>
        <w:t>U</w:t>
      </w:r>
      <w:r w:rsidRPr="00830CEC">
        <w:rPr>
          <w:b/>
          <w:spacing w:val="-1"/>
          <w:sz w:val="24"/>
          <w:szCs w:val="24"/>
        </w:rPr>
        <w:t>P</w:t>
      </w:r>
      <w:r w:rsidRPr="00830CEC">
        <w:rPr>
          <w:b/>
          <w:sz w:val="24"/>
          <w:szCs w:val="24"/>
        </w:rPr>
        <w:t>U</w:t>
      </w:r>
      <w:r w:rsidRPr="00830CEC">
        <w:rPr>
          <w:b/>
          <w:spacing w:val="1"/>
          <w:sz w:val="24"/>
          <w:szCs w:val="24"/>
        </w:rPr>
        <w:t>K</w:t>
      </w:r>
      <w:r w:rsidRPr="00830CEC">
        <w:rPr>
          <w:b/>
          <w:sz w:val="24"/>
          <w:szCs w:val="24"/>
        </w:rPr>
        <w:t>AN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 w:rsidP="00830CEC">
      <w:pPr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upu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pada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 pa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D9298D" w:rsidRDefault="00D9298D">
      <w:pPr>
        <w:spacing w:before="9" w:line="120" w:lineRule="exact"/>
        <w:rPr>
          <w:sz w:val="13"/>
          <w:szCs w:val="13"/>
        </w:rPr>
      </w:pPr>
    </w:p>
    <w:p w:rsidR="00D9298D" w:rsidRPr="002936EF" w:rsidRDefault="007D20BC" w:rsidP="00830CEC">
      <w:pPr>
        <w:tabs>
          <w:tab w:val="left" w:pos="851"/>
        </w:tabs>
        <w:spacing w:line="360" w:lineRule="auto"/>
        <w:ind w:left="360" w:hanging="360"/>
        <w:rPr>
          <w:sz w:val="24"/>
          <w:szCs w:val="24"/>
          <w:lang w:val="id-ID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Pupuk bukan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ur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nan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 xml:space="preserve">agi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 w:rsidR="002936EF">
        <w:rPr>
          <w:sz w:val="24"/>
          <w:szCs w:val="24"/>
          <w:lang w:val="id-ID"/>
        </w:rPr>
        <w:t>, melainkan juga untuk menguatkan ekosistem lahan dan tercukupinya hara tanaman</w:t>
      </w:r>
    </w:p>
    <w:p w:rsidR="00D9298D" w:rsidRDefault="00D9298D" w:rsidP="00830CEC">
      <w:pPr>
        <w:spacing w:before="6" w:line="120" w:lineRule="exact"/>
        <w:ind w:left="360" w:hanging="360"/>
        <w:rPr>
          <w:sz w:val="13"/>
          <w:szCs w:val="13"/>
        </w:rPr>
      </w:pPr>
    </w:p>
    <w:p w:rsidR="00D9298D" w:rsidRDefault="007D20BC" w:rsidP="00830CEC">
      <w:pPr>
        <w:tabs>
          <w:tab w:val="left" w:pos="880"/>
        </w:tabs>
        <w:spacing w:line="352" w:lineRule="auto"/>
        <w:ind w:left="360" w:right="78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upu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bag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5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sa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ai ver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 bag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wah.</w:t>
      </w:r>
    </w:p>
    <w:p w:rsidR="00D9298D" w:rsidRDefault="007D20BC" w:rsidP="00830CEC">
      <w:pPr>
        <w:spacing w:before="14"/>
        <w:ind w:left="360" w:hanging="360"/>
        <w:rPr>
          <w:sz w:val="13"/>
          <w:szCs w:val="13"/>
        </w:rPr>
      </w:pPr>
      <w:r>
        <w:rPr>
          <w:rFonts w:ascii="Symbol" w:eastAsia="Symbol" w:hAnsi="Symbol" w:cs="Symbol"/>
          <w:sz w:val="24"/>
          <w:szCs w:val="24"/>
        </w:rPr>
        <w:lastRenderedPageBreak/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upu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pada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 sen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iri</w:t>
      </w:r>
      <w:r w:rsidR="00830CEC">
        <w:rPr>
          <w:sz w:val="24"/>
          <w:szCs w:val="24"/>
        </w:rPr>
        <w:t>.</w:t>
      </w:r>
    </w:p>
    <w:p w:rsidR="00D9298D" w:rsidRDefault="007D20BC" w:rsidP="00830CEC">
      <w:pPr>
        <w:tabs>
          <w:tab w:val="left" w:pos="450"/>
        </w:tabs>
        <w:spacing w:line="350" w:lineRule="auto"/>
        <w:ind w:left="450" w:right="80" w:hanging="45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upuk</w:t>
      </w:r>
      <w:r>
        <w:rPr>
          <w:spacing w:val="30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harus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pat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waktu,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dosis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serta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an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gkungan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)</w:t>
      </w:r>
    </w:p>
    <w:p w:rsidR="00D9298D" w:rsidRDefault="007D20BC" w:rsidP="00830CEC">
      <w:pPr>
        <w:tabs>
          <w:tab w:val="left" w:pos="450"/>
        </w:tabs>
        <w:spacing w:before="16" w:line="352" w:lineRule="auto"/>
        <w:ind w:left="450" w:right="85" w:hanging="450"/>
        <w:jc w:val="both"/>
        <w:rPr>
          <w:sz w:val="24"/>
          <w:szCs w:val="24"/>
        </w:rPr>
        <w:sectPr w:rsidR="00D9298D" w:rsidSect="002936EF">
          <w:pgSz w:w="11920" w:h="16840"/>
          <w:pgMar w:top="1361" w:right="1321" w:bottom="278" w:left="1678" w:header="720" w:footer="720" w:gutter="0"/>
          <w:cols w:space="720"/>
        </w:sect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upu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(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edia</w:t>
      </w:r>
      <w:r>
        <w:rPr>
          <w:spacing w:val="1"/>
          <w:sz w:val="24"/>
          <w:szCs w:val="24"/>
        </w:rPr>
        <w:t xml:space="preserve"> 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saat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diseb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upu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an.</w:t>
      </w:r>
    </w:p>
    <w:p w:rsidR="00D9298D" w:rsidRPr="00830CEC" w:rsidRDefault="007D20BC">
      <w:pPr>
        <w:spacing w:before="74"/>
        <w:ind w:left="522"/>
        <w:rPr>
          <w:b/>
          <w:sz w:val="24"/>
          <w:szCs w:val="24"/>
        </w:rPr>
      </w:pPr>
      <w:r w:rsidRPr="00830CEC">
        <w:rPr>
          <w:b/>
          <w:sz w:val="24"/>
          <w:szCs w:val="24"/>
        </w:rPr>
        <w:lastRenderedPageBreak/>
        <w:t>5.   STA</w:t>
      </w:r>
      <w:r w:rsidRPr="00830CEC">
        <w:rPr>
          <w:b/>
          <w:spacing w:val="1"/>
          <w:sz w:val="24"/>
          <w:szCs w:val="24"/>
        </w:rPr>
        <w:t>N</w:t>
      </w:r>
      <w:r w:rsidRPr="00830CEC">
        <w:rPr>
          <w:b/>
          <w:sz w:val="24"/>
          <w:szCs w:val="24"/>
        </w:rPr>
        <w:t>D</w:t>
      </w:r>
      <w:r w:rsidRPr="00830CEC">
        <w:rPr>
          <w:b/>
          <w:spacing w:val="1"/>
          <w:sz w:val="24"/>
          <w:szCs w:val="24"/>
        </w:rPr>
        <w:t>A</w:t>
      </w:r>
      <w:r w:rsidRPr="00830CEC">
        <w:rPr>
          <w:b/>
          <w:sz w:val="24"/>
          <w:szCs w:val="24"/>
        </w:rPr>
        <w:t>R</w:t>
      </w:r>
      <w:r w:rsidRPr="00830CEC">
        <w:rPr>
          <w:b/>
          <w:spacing w:val="-2"/>
          <w:sz w:val="24"/>
          <w:szCs w:val="24"/>
        </w:rPr>
        <w:t xml:space="preserve"> </w:t>
      </w:r>
      <w:r w:rsidRPr="00830CEC">
        <w:rPr>
          <w:b/>
          <w:sz w:val="24"/>
          <w:szCs w:val="24"/>
        </w:rPr>
        <w:t>PEN</w:t>
      </w:r>
      <w:r w:rsidRPr="00830CEC">
        <w:rPr>
          <w:b/>
          <w:spacing w:val="1"/>
          <w:sz w:val="24"/>
          <w:szCs w:val="24"/>
        </w:rPr>
        <w:t>G</w:t>
      </w:r>
      <w:r w:rsidRPr="00830CEC">
        <w:rPr>
          <w:b/>
          <w:spacing w:val="-1"/>
          <w:sz w:val="24"/>
          <w:szCs w:val="24"/>
        </w:rPr>
        <w:t>A</w:t>
      </w:r>
      <w:r w:rsidRPr="00830CEC">
        <w:rPr>
          <w:b/>
          <w:sz w:val="24"/>
          <w:szCs w:val="24"/>
        </w:rPr>
        <w:t>IRAN</w:t>
      </w:r>
    </w:p>
    <w:p w:rsidR="00D9298D" w:rsidRDefault="00D9298D">
      <w:pPr>
        <w:spacing w:before="8" w:line="120" w:lineRule="exact"/>
        <w:rPr>
          <w:sz w:val="13"/>
          <w:szCs w:val="13"/>
        </w:rPr>
      </w:pPr>
    </w:p>
    <w:p w:rsidR="00D9298D" w:rsidRDefault="007D20BC">
      <w:pPr>
        <w:spacing w:line="360" w:lineRule="auto"/>
        <w:ind w:left="883" w:right="5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ak s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eru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sec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b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aksana sehingga 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dak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1"/>
          <w:sz w:val="24"/>
          <w:szCs w:val="24"/>
        </w:rPr>
        <w:t>ga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i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eb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han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kejenuh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m</w:t>
      </w:r>
      <w:r>
        <w:rPr>
          <w:sz w:val="24"/>
          <w:szCs w:val="24"/>
        </w:rPr>
        <w:t>edia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kel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</w:t>
      </w:r>
      <w:r>
        <w:rPr>
          <w:spacing w:val="1"/>
          <w:sz w:val="24"/>
          <w:szCs w:val="24"/>
        </w:rPr>
        <w:t>b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ber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ja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seran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pen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it dan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enjadi rend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D9298D" w:rsidRDefault="007D20BC">
      <w:pPr>
        <w:tabs>
          <w:tab w:val="left" w:pos="880"/>
        </w:tabs>
        <w:spacing w:before="6" w:line="350" w:lineRule="auto"/>
        <w:ind w:left="883" w:right="62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ih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bukan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seper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kangkung,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sawi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(dan berb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gai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a) </w:t>
      </w:r>
      <w:r>
        <w:rPr>
          <w:spacing w:val="1"/>
          <w:sz w:val="24"/>
          <w:szCs w:val="24"/>
        </w:rPr>
        <w:t>ba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ataupun</w:t>
      </w:r>
      <w:r>
        <w:rPr>
          <w:spacing w:val="3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 la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9298D" w:rsidRDefault="007D20BC">
      <w:pPr>
        <w:tabs>
          <w:tab w:val="left" w:pos="880"/>
        </w:tabs>
        <w:spacing w:before="16" w:line="352" w:lineRule="auto"/>
        <w:ind w:left="883" w:right="62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erse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ang,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sehingga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pak</w:t>
      </w:r>
      <w:r>
        <w:rPr>
          <w:spacing w:val="1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i ke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uan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berian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(10% dari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bag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an 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u).</w:t>
      </w:r>
    </w:p>
    <w:p w:rsidR="00D9298D" w:rsidRDefault="007D20BC">
      <w:pPr>
        <w:tabs>
          <w:tab w:val="left" w:pos="880"/>
        </w:tabs>
        <w:spacing w:before="14" w:line="355" w:lineRule="auto"/>
        <w:ind w:left="883" w:right="60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enjangk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pada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ur</w:t>
      </w:r>
      <w:r>
        <w:rPr>
          <w:spacing w:val="4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5</w:t>
      </w:r>
      <w:r>
        <w:rPr>
          <w:sz w:val="24"/>
          <w:szCs w:val="24"/>
        </w:rPr>
        <w:t>”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33 pada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saat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ke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4.5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enjangk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seluruh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 1</w:t>
      </w:r>
      <w:r>
        <w:rPr>
          <w:spacing w:val="1"/>
          <w:sz w:val="24"/>
          <w:szCs w:val="24"/>
        </w:rPr>
        <w:t>,</w:t>
      </w:r>
      <w:r>
        <w:rPr>
          <w:sz w:val="24"/>
          <w:szCs w:val="24"/>
        </w:rPr>
        <w:t xml:space="preserve">5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keti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ih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si basah)</w:t>
      </w:r>
    </w:p>
    <w:p w:rsidR="00D9298D" w:rsidRDefault="00D9298D">
      <w:pPr>
        <w:spacing w:line="200" w:lineRule="exact"/>
      </w:pPr>
    </w:p>
    <w:p w:rsidR="00D9298D" w:rsidRDefault="00D9298D">
      <w:pPr>
        <w:spacing w:before="4" w:line="220" w:lineRule="exact"/>
        <w:rPr>
          <w:sz w:val="22"/>
          <w:szCs w:val="22"/>
        </w:rPr>
      </w:pPr>
    </w:p>
    <w:p w:rsidR="002936EF" w:rsidRDefault="002936EF">
      <w:pPr>
        <w:ind w:left="522"/>
        <w:rPr>
          <w:sz w:val="24"/>
          <w:szCs w:val="24"/>
        </w:rPr>
      </w:pPr>
    </w:p>
    <w:p w:rsidR="002936EF" w:rsidRDefault="002936EF">
      <w:pPr>
        <w:ind w:left="522"/>
        <w:rPr>
          <w:sz w:val="24"/>
          <w:szCs w:val="24"/>
        </w:rPr>
      </w:pPr>
    </w:p>
    <w:p w:rsidR="00D9298D" w:rsidRDefault="007D20BC">
      <w:pPr>
        <w:ind w:left="522"/>
        <w:rPr>
          <w:sz w:val="24"/>
          <w:szCs w:val="24"/>
        </w:rPr>
      </w:pPr>
      <w:r>
        <w:rPr>
          <w:sz w:val="24"/>
          <w:szCs w:val="24"/>
        </w:rPr>
        <w:t>6.   STA</w:t>
      </w:r>
      <w:r>
        <w:rPr>
          <w:spacing w:val="1"/>
          <w:sz w:val="24"/>
          <w:szCs w:val="24"/>
        </w:rPr>
        <w:t>ND</w:t>
      </w:r>
      <w:r>
        <w:rPr>
          <w:sz w:val="24"/>
          <w:szCs w:val="24"/>
        </w:rPr>
        <w:t>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NEN</w:t>
      </w:r>
    </w:p>
    <w:p w:rsidR="00D9298D" w:rsidRDefault="00D9298D">
      <w:pPr>
        <w:spacing w:before="9" w:line="120" w:lineRule="exact"/>
        <w:rPr>
          <w:sz w:val="13"/>
          <w:szCs w:val="13"/>
        </w:rPr>
      </w:pPr>
    </w:p>
    <w:p w:rsidR="00D9298D" w:rsidRDefault="007D20BC">
      <w:pPr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kukan </w:t>
      </w:r>
      <w:r>
        <w:rPr>
          <w:spacing w:val="1"/>
          <w:sz w:val="24"/>
          <w:szCs w:val="24"/>
        </w:rPr>
        <w:t>b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dasark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ur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ngan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abut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beser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a.</w:t>
      </w:r>
    </w:p>
    <w:p w:rsidR="00D9298D" w:rsidRDefault="00D9298D">
      <w:pPr>
        <w:spacing w:before="6" w:line="120" w:lineRule="exact"/>
        <w:rPr>
          <w:sz w:val="13"/>
          <w:szCs w:val="13"/>
        </w:rPr>
      </w:pPr>
    </w:p>
    <w:p w:rsidR="00D9298D" w:rsidRDefault="007D20BC">
      <w:pPr>
        <w:tabs>
          <w:tab w:val="left" w:pos="880"/>
        </w:tabs>
        <w:spacing w:line="352" w:lineRule="auto"/>
        <w:ind w:left="883" w:right="64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sort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an</w:t>
      </w:r>
      <w:r>
        <w:rPr>
          <w:spacing w:val="2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ang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pasar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an dan</w:t>
      </w:r>
      <w:r>
        <w:rPr>
          <w:spacing w:val="1"/>
          <w:sz w:val="24"/>
          <w:szCs w:val="24"/>
        </w:rPr>
        <w:t xml:space="preserve"> 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ak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ark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D9298D" w:rsidRDefault="007D20BC">
      <w:pPr>
        <w:tabs>
          <w:tab w:val="left" w:pos="880"/>
        </w:tabs>
        <w:spacing w:before="14" w:line="355" w:lineRule="auto"/>
        <w:ind w:left="883" w:right="59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eni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ngan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hasil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produksi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sebag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ag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dari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proses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belajar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 dan peng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 un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kan po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bud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 xml:space="preserve">ada </w:t>
      </w:r>
      <w:r>
        <w:rPr>
          <w:spacing w:val="5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>na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D9298D" w:rsidRDefault="007D20BC">
      <w:pPr>
        <w:tabs>
          <w:tab w:val="left" w:pos="880"/>
        </w:tabs>
        <w:spacing w:before="11" w:line="352" w:lineRule="auto"/>
        <w:ind w:left="883" w:right="63" w:hanging="360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ersihk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1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a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 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sisa 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n,    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uk 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engh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ndari ke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akser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 xml:space="preserve">buh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erk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bang</w:t>
      </w:r>
      <w:r>
        <w:rPr>
          <w:spacing w:val="1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an.</w:t>
      </w:r>
    </w:p>
    <w:p w:rsidR="00D9298D" w:rsidRDefault="007D20BC">
      <w:pPr>
        <w:spacing w:before="14"/>
        <w:ind w:left="522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  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er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kan k</w:t>
      </w:r>
      <w:r>
        <w:rPr>
          <w:spacing w:val="2"/>
          <w:sz w:val="24"/>
          <w:szCs w:val="24"/>
        </w:rPr>
        <w:t>o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pos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dan pupuk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enu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 xml:space="preserve">up </w:t>
      </w:r>
      <w:r>
        <w:rPr>
          <w:spacing w:val="-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ang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asca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D9298D" w:rsidRDefault="00D9298D">
      <w:pPr>
        <w:spacing w:before="10" w:line="140" w:lineRule="exact"/>
        <w:rPr>
          <w:sz w:val="14"/>
          <w:szCs w:val="14"/>
        </w:rPr>
      </w:pPr>
    </w:p>
    <w:p w:rsidR="00D9298D" w:rsidRDefault="00D9298D">
      <w:pPr>
        <w:spacing w:line="200" w:lineRule="exact"/>
      </w:pPr>
    </w:p>
    <w:p w:rsidR="00D9298D" w:rsidRDefault="00D9298D">
      <w:pPr>
        <w:spacing w:line="200" w:lineRule="exact"/>
      </w:pPr>
    </w:p>
    <w:p w:rsidR="00D9298D" w:rsidRDefault="007D20BC">
      <w:pPr>
        <w:ind w:left="522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est</w:t>
      </w:r>
    </w:p>
    <w:sectPr w:rsidR="00D9298D">
      <w:pgSz w:w="11920" w:h="16840"/>
      <w:pgMar w:top="1340" w:right="134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272B33"/>
    <w:multiLevelType w:val="multilevel"/>
    <w:tmpl w:val="DF28B5E0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79981B8A"/>
    <w:multiLevelType w:val="hybridMultilevel"/>
    <w:tmpl w:val="8C8A2744"/>
    <w:lvl w:ilvl="0" w:tplc="CCB00CE8">
      <w:start w:val="1"/>
      <w:numFmt w:val="bullet"/>
      <w:lvlText w:val="-"/>
      <w:lvlJc w:val="left"/>
      <w:pPr>
        <w:ind w:left="882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98D"/>
    <w:rsid w:val="002936EF"/>
    <w:rsid w:val="00401696"/>
    <w:rsid w:val="00736C22"/>
    <w:rsid w:val="007D20BC"/>
    <w:rsid w:val="00830CEC"/>
    <w:rsid w:val="009E7551"/>
    <w:rsid w:val="00C44245"/>
    <w:rsid w:val="00D2345C"/>
    <w:rsid w:val="00D92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02CE5"/>
  <w15:docId w15:val="{DCB92F68-9D75-4F88-9836-06D43CFDD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4016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7</Pages>
  <Words>942</Words>
  <Characters>5370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3</cp:revision>
  <dcterms:created xsi:type="dcterms:W3CDTF">2016-09-19T04:15:00Z</dcterms:created>
  <dcterms:modified xsi:type="dcterms:W3CDTF">2016-09-20T14:44:00Z</dcterms:modified>
</cp:coreProperties>
</file>