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428"/>
      </w:pPr>
      <w:r>
        <w:pict>
          <v:shape type="#_x0000_t75" style="width:211.9pt;height:98.25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115"/>
      </w:pPr>
      <w:r>
        <w:pict>
          <v:shape type="#_x0000_t75" style="width:155.25pt;height:145.5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Broadway" w:hAnsi="Broadway" w:eastAsia="Broadway" w:ascii="Broadway"/>
          <w:sz w:val="40"/>
          <w:szCs w:val="40"/>
        </w:rPr>
        <w:jc w:val="center"/>
        <w:spacing w:before="21" w:lineRule="auto" w:line="366"/>
        <w:ind w:left="1480" w:right="1524"/>
      </w:pPr>
      <w:r>
        <w:rPr>
          <w:rFonts w:cs="Broadway" w:hAnsi="Broadway" w:eastAsia="Broadway" w:ascii="Broadway"/>
          <w:spacing w:val="18"/>
          <w:w w:val="100"/>
          <w:sz w:val="40"/>
          <w:szCs w:val="40"/>
        </w:rPr>
        <w:t>K</w:t>
      </w:r>
      <w:r>
        <w:rPr>
          <w:rFonts w:cs="Broadway" w:hAnsi="Broadway" w:eastAsia="Broadway" w:ascii="Broadway"/>
          <w:spacing w:val="8"/>
          <w:w w:val="100"/>
          <w:sz w:val="40"/>
          <w:szCs w:val="40"/>
        </w:rPr>
        <w:t>O</w:t>
      </w:r>
      <w:r>
        <w:rPr>
          <w:rFonts w:cs="Broadway" w:hAnsi="Broadway" w:eastAsia="Broadway" w:ascii="Broadway"/>
          <w:spacing w:val="21"/>
          <w:w w:val="100"/>
          <w:sz w:val="40"/>
          <w:szCs w:val="40"/>
        </w:rPr>
        <w:t>M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I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T</w:t>
      </w:r>
      <w:r>
        <w:rPr>
          <w:rFonts w:cs="Broadway" w:hAnsi="Broadway" w:eastAsia="Broadway" w:ascii="Broadway"/>
          <w:spacing w:val="54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11"/>
          <w:w w:val="100"/>
          <w:sz w:val="40"/>
          <w:szCs w:val="40"/>
        </w:rPr>
        <w:t>J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9"/>
          <w:w w:val="100"/>
          <w:sz w:val="40"/>
          <w:szCs w:val="40"/>
        </w:rPr>
        <w:t>W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20"/>
          <w:w w:val="100"/>
          <w:sz w:val="40"/>
          <w:szCs w:val="40"/>
        </w:rPr>
        <w:t>T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N</w:t>
      </w:r>
      <w:r>
        <w:rPr>
          <w:rFonts w:cs="Broadway" w:hAnsi="Broadway" w:eastAsia="Broadway" w:ascii="Broadway"/>
          <w:spacing w:val="58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10"/>
          <w:w w:val="101"/>
          <w:sz w:val="40"/>
          <w:szCs w:val="40"/>
        </w:rPr>
        <w:t>U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S</w:t>
      </w:r>
      <w:r>
        <w:rPr>
          <w:rFonts w:cs="Broadway" w:hAnsi="Broadway" w:eastAsia="Broadway" w:ascii="Broadway"/>
          <w:spacing w:val="9"/>
          <w:w w:val="101"/>
          <w:sz w:val="40"/>
          <w:szCs w:val="40"/>
        </w:rPr>
        <w:t>W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A</w:t>
      </w:r>
      <w:r>
        <w:rPr>
          <w:rFonts w:cs="Broadway" w:hAnsi="Broadway" w:eastAsia="Broadway" w:ascii="Broadway"/>
          <w:spacing w:val="20"/>
          <w:w w:val="101"/>
          <w:sz w:val="40"/>
          <w:szCs w:val="40"/>
        </w:rPr>
        <w:t>T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A</w:t>
      </w:r>
      <w:r>
        <w:rPr>
          <w:rFonts w:cs="Broadway" w:hAnsi="Broadway" w:eastAsia="Broadway" w:ascii="Broadway"/>
          <w:spacing w:val="0"/>
          <w:w w:val="101"/>
          <w:sz w:val="40"/>
          <w:szCs w:val="40"/>
        </w:rPr>
        <w:t>N</w:t>
      </w:r>
      <w:r>
        <w:rPr>
          <w:rFonts w:cs="Broadway" w:hAnsi="Broadway" w:eastAsia="Broadway" w:ascii="Broadway"/>
          <w:spacing w:val="0"/>
          <w:w w:val="101"/>
          <w:sz w:val="40"/>
          <w:szCs w:val="40"/>
        </w:rPr>
        <w:t> 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J</w:t>
      </w:r>
      <w:r>
        <w:rPr>
          <w:rFonts w:cs="Broadway" w:hAnsi="Broadway" w:eastAsia="Broadway" w:ascii="Broadway"/>
          <w:spacing w:val="34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36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T</w:t>
      </w:r>
      <w:r>
        <w:rPr>
          <w:rFonts w:cs="Broadway" w:hAnsi="Broadway" w:eastAsia="Broadway" w:ascii="Broadway"/>
          <w:spacing w:val="43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36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Y</w:t>
      </w:r>
      <w:r>
        <w:rPr>
          <w:rFonts w:cs="Broadway" w:hAnsi="Broadway" w:eastAsia="Broadway" w:ascii="Broadway"/>
          <w:spacing w:val="41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0"/>
          <w:w w:val="101"/>
          <w:sz w:val="40"/>
          <w:szCs w:val="40"/>
        </w:rPr>
        <w:t>U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roadway" w:hAnsi="Broadway" w:eastAsia="Broadway" w:ascii="Broadway"/>
          <w:sz w:val="25"/>
          <w:szCs w:val="25"/>
        </w:rPr>
        <w:jc w:val="center"/>
        <w:ind w:left="3607" w:right="3645"/>
      </w:pPr>
      <w:r>
        <w:rPr>
          <w:rFonts w:cs="Broadway" w:hAnsi="Broadway" w:eastAsia="Broadway" w:ascii="Broadway"/>
          <w:spacing w:val="10"/>
          <w:w w:val="100"/>
          <w:sz w:val="25"/>
          <w:szCs w:val="25"/>
        </w:rPr>
        <w:t>V</w:t>
      </w:r>
      <w:r>
        <w:rPr>
          <w:rFonts w:cs="Broadway" w:hAnsi="Broadway" w:eastAsia="Broadway" w:ascii="Broadway"/>
          <w:spacing w:val="15"/>
          <w:w w:val="100"/>
          <w:sz w:val="25"/>
          <w:szCs w:val="25"/>
        </w:rPr>
        <w:t>I</w:t>
      </w:r>
      <w:r>
        <w:rPr>
          <w:rFonts w:cs="Broadway" w:hAnsi="Broadway" w:eastAsia="Broadway" w:ascii="Broadway"/>
          <w:spacing w:val="12"/>
          <w:w w:val="100"/>
          <w:sz w:val="25"/>
          <w:szCs w:val="25"/>
        </w:rPr>
        <w:t>S</w:t>
      </w:r>
      <w:r>
        <w:rPr>
          <w:rFonts w:cs="Broadway" w:hAnsi="Broadway" w:eastAsia="Broadway" w:ascii="Broadway"/>
          <w:spacing w:val="0"/>
          <w:w w:val="100"/>
          <w:sz w:val="25"/>
          <w:szCs w:val="25"/>
        </w:rPr>
        <w:t>I</w:t>
      </w:r>
      <w:r>
        <w:rPr>
          <w:rFonts w:cs="Broadway" w:hAnsi="Broadway" w:eastAsia="Broadway" w:ascii="Broadway"/>
          <w:spacing w:val="38"/>
          <w:w w:val="100"/>
          <w:sz w:val="25"/>
          <w:szCs w:val="25"/>
        </w:rPr>
        <w:t> </w:t>
      </w:r>
      <w:r>
        <w:rPr>
          <w:rFonts w:cs="Broadway" w:hAnsi="Broadway" w:eastAsia="Broadway" w:ascii="Broadway"/>
          <w:spacing w:val="0"/>
          <w:w w:val="102"/>
          <w:sz w:val="25"/>
          <w:szCs w:val="25"/>
        </w:rPr>
        <w:t>D</w:t>
      </w:r>
      <w:r>
        <w:rPr>
          <w:rFonts w:cs="Broadway" w:hAnsi="Broadway" w:eastAsia="Broadway" w:ascii="Broadway"/>
          <w:spacing w:val="-44"/>
          <w:w w:val="100"/>
          <w:sz w:val="25"/>
          <w:szCs w:val="25"/>
        </w:rPr>
        <w:t> </w:t>
      </w:r>
      <w:r>
        <w:rPr>
          <w:rFonts w:cs="Broadway" w:hAnsi="Broadway" w:eastAsia="Broadway" w:ascii="Broadway"/>
          <w:spacing w:val="11"/>
          <w:w w:val="100"/>
          <w:sz w:val="25"/>
          <w:szCs w:val="25"/>
        </w:rPr>
        <w:t>A</w:t>
      </w:r>
      <w:r>
        <w:rPr>
          <w:rFonts w:cs="Broadway" w:hAnsi="Broadway" w:eastAsia="Broadway" w:ascii="Broadway"/>
          <w:spacing w:val="0"/>
          <w:w w:val="100"/>
          <w:sz w:val="25"/>
          <w:szCs w:val="25"/>
        </w:rPr>
        <w:t>N</w:t>
      </w:r>
      <w:r>
        <w:rPr>
          <w:rFonts w:cs="Broadway" w:hAnsi="Broadway" w:eastAsia="Broadway" w:ascii="Broadway"/>
          <w:spacing w:val="42"/>
          <w:w w:val="100"/>
          <w:sz w:val="25"/>
          <w:szCs w:val="25"/>
        </w:rPr>
        <w:t> </w:t>
      </w:r>
      <w:r>
        <w:rPr>
          <w:rFonts w:cs="Broadway" w:hAnsi="Broadway" w:eastAsia="Broadway" w:ascii="Broadway"/>
          <w:spacing w:val="13"/>
          <w:w w:val="102"/>
          <w:sz w:val="25"/>
          <w:szCs w:val="25"/>
        </w:rPr>
        <w:t>M</w:t>
      </w:r>
      <w:r>
        <w:rPr>
          <w:rFonts w:cs="Broadway" w:hAnsi="Broadway" w:eastAsia="Broadway" w:ascii="Broadway"/>
          <w:spacing w:val="15"/>
          <w:w w:val="102"/>
          <w:sz w:val="25"/>
          <w:szCs w:val="25"/>
        </w:rPr>
        <w:t>I</w:t>
      </w:r>
      <w:r>
        <w:rPr>
          <w:rFonts w:cs="Broadway" w:hAnsi="Broadway" w:eastAsia="Broadway" w:ascii="Broadway"/>
          <w:spacing w:val="12"/>
          <w:w w:val="102"/>
          <w:sz w:val="25"/>
          <w:szCs w:val="25"/>
        </w:rPr>
        <w:t>S</w:t>
      </w:r>
      <w:r>
        <w:rPr>
          <w:rFonts w:cs="Broadway" w:hAnsi="Broadway" w:eastAsia="Broadway" w:ascii="Broadway"/>
          <w:spacing w:val="0"/>
          <w:w w:val="102"/>
          <w:sz w:val="25"/>
          <w:szCs w:val="25"/>
        </w:rPr>
        <w:t>I</w:t>
      </w:r>
      <w:r>
        <w:rPr>
          <w:rFonts w:cs="Broadway" w:hAnsi="Broadway" w:eastAsia="Broadway" w:ascii="Broadway"/>
          <w:spacing w:val="0"/>
          <w:w w:val="100"/>
          <w:sz w:val="25"/>
          <w:szCs w:val="2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ind w:left="1172" w:right="1111"/>
      </w:pPr>
      <w:r>
        <w:rPr>
          <w:rFonts w:cs="Calibri" w:hAnsi="Calibri" w:eastAsia="Calibri" w:ascii="Calibri"/>
          <w:spacing w:val="-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8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8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2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og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J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w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Al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-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F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q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1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8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3"/>
          <w:w w:val="102"/>
          <w:sz w:val="28"/>
          <w:szCs w:val="28"/>
        </w:rPr>
        <w:t>m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u</w:t>
      </w:r>
      <w:r>
        <w:rPr>
          <w:rFonts w:cs="Calibri" w:hAnsi="Calibri" w:eastAsia="Calibri" w:ascii="Calibri"/>
          <w:spacing w:val="5"/>
          <w:w w:val="102"/>
          <w:sz w:val="28"/>
          <w:szCs w:val="28"/>
        </w:rPr>
        <w:t>r</w:t>
      </w:r>
      <w:r>
        <w:rPr>
          <w:rFonts w:cs="Calibri" w:hAnsi="Calibri" w:eastAsia="Calibri" w:ascii="Calibri"/>
          <w:spacing w:val="-6"/>
          <w:w w:val="102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d,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lineRule="auto" w:line="358"/>
        <w:ind w:left="647" w:right="589"/>
        <w:sectPr>
          <w:pgNumType w:start="1"/>
          <w:pgMar w:header="521" w:footer="786" w:top="1020" w:bottom="280" w:left="1280" w:right="1260"/>
          <w:headerReference w:type="default" r:id="rId3"/>
          <w:footerReference w:type="default" r:id="rId4"/>
          <w:pgSz w:w="11920" w:h="16840"/>
        </w:sectPr>
      </w:pPr>
      <w:r>
        <w:rPr>
          <w:rFonts w:cs="Calibri" w:hAnsi="Calibri" w:eastAsia="Calibri" w:ascii="Calibri"/>
          <w:spacing w:val="6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ng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do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ong</w:t>
      </w:r>
      <w:r>
        <w:rPr>
          <w:rFonts w:cs="Calibri" w:hAnsi="Calibri" w:eastAsia="Calibri" w:ascii="Calibri"/>
          <w:spacing w:val="1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h</w:t>
      </w:r>
      <w:r>
        <w:rPr>
          <w:rFonts w:cs="Calibri" w:hAnsi="Calibri" w:eastAsia="Calibri" w:ascii="Calibri"/>
          <w:spacing w:val="7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8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6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8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un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uk</w:t>
      </w:r>
      <w:r>
        <w:rPr>
          <w:rFonts w:cs="Calibri" w:hAnsi="Calibri" w:eastAsia="Calibri" w:ascii="Calibri"/>
          <w:spacing w:val="1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8"/>
          <w:w w:val="101"/>
          <w:sz w:val="28"/>
          <w:szCs w:val="28"/>
        </w:rPr>
        <w:t>s</w:t>
      </w:r>
      <w:r>
        <w:rPr>
          <w:rFonts w:cs="Calibri" w:hAnsi="Calibri" w:eastAsia="Calibri" w:ascii="Calibri"/>
          <w:spacing w:val="-7"/>
          <w:w w:val="102"/>
          <w:sz w:val="28"/>
          <w:szCs w:val="28"/>
        </w:rPr>
        <w:t>e</w:t>
      </w:r>
      <w:r>
        <w:rPr>
          <w:rFonts w:cs="Calibri" w:hAnsi="Calibri" w:eastAsia="Calibri" w:ascii="Calibri"/>
          <w:spacing w:val="-6"/>
          <w:w w:val="102"/>
          <w:sz w:val="28"/>
          <w:szCs w:val="28"/>
        </w:rPr>
        <w:t>l</w:t>
      </w:r>
      <w:r>
        <w:rPr>
          <w:rFonts w:cs="Calibri" w:hAnsi="Calibri" w:eastAsia="Calibri" w:ascii="Calibri"/>
          <w:spacing w:val="-2"/>
          <w:w w:val="101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2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u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ng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ng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nd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ng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bu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,</w:t>
      </w:r>
      <w:r>
        <w:rPr>
          <w:rFonts w:cs="Calibri" w:hAnsi="Calibri" w:eastAsia="Calibri" w:ascii="Calibri"/>
          <w:spacing w:val="3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ung</w:t>
      </w:r>
      <w:r>
        <w:rPr>
          <w:rFonts w:cs="Calibri" w:hAnsi="Calibri" w:eastAsia="Calibri" w:ascii="Calibri"/>
          <w:spacing w:val="1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nu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ung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2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ng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nd</w:t>
      </w:r>
      <w:r>
        <w:rPr>
          <w:rFonts w:cs="Calibri" w:hAnsi="Calibri" w:eastAsia="Calibri" w:ascii="Calibri"/>
          <w:spacing w:val="8"/>
          <w:w w:val="102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2"/>
          <w:sz w:val="28"/>
          <w:szCs w:val="28"/>
        </w:rPr>
        <w:t>l</w:t>
      </w:r>
      <w:r>
        <w:rPr>
          <w:rFonts w:cs="Calibri" w:hAnsi="Calibri" w:eastAsia="Calibri" w:ascii="Calibri"/>
          <w:spacing w:val="-7"/>
          <w:w w:val="102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m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 </w:t>
      </w:r>
      <w:r>
        <w:rPr>
          <w:rFonts w:cs="Calibri" w:hAnsi="Calibri" w:eastAsia="Calibri" w:ascii="Calibri"/>
          <w:spacing w:val="-10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5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ne</w:t>
      </w:r>
      <w:r>
        <w:rPr>
          <w:rFonts w:cs="Calibri" w:hAnsi="Calibri" w:eastAsia="Calibri" w:ascii="Calibri"/>
          <w:spacing w:val="1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8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h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18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ng</w:t>
      </w:r>
      <w:r>
        <w:rPr>
          <w:rFonts w:cs="Calibri" w:hAnsi="Calibri" w:eastAsia="Calibri" w:ascii="Calibri"/>
          <w:spacing w:val="4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nd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-6"/>
          <w:w w:val="100"/>
          <w:sz w:val="28"/>
          <w:szCs w:val="28"/>
        </w:rPr>
        <w:t>l</w:t>
      </w:r>
      <w:r>
        <w:rPr>
          <w:rFonts w:cs="Calibri" w:hAnsi="Calibri" w:eastAsia="Calibri" w:ascii="Calibri"/>
          <w:spacing w:val="-7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1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du</w:t>
      </w:r>
      <w:r>
        <w:rPr>
          <w:rFonts w:cs="Calibri" w:hAnsi="Calibri" w:eastAsia="Calibri" w:ascii="Calibri"/>
          <w:spacing w:val="5"/>
          <w:w w:val="102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1"/>
          <w:sz w:val="28"/>
          <w:szCs w:val="28"/>
        </w:rPr>
        <w:t>a</w:t>
      </w:r>
      <w:r>
        <w:rPr>
          <w:rFonts w:cs="Calibri" w:hAnsi="Calibri" w:eastAsia="Calibri" w:ascii="Calibri"/>
          <w:spacing w:val="5"/>
          <w:w w:val="102"/>
          <w:sz w:val="28"/>
          <w:szCs w:val="28"/>
        </w:rPr>
        <w:t>k</w:t>
      </w:r>
      <w:r>
        <w:rPr>
          <w:rFonts w:cs="Calibri" w:hAnsi="Calibri" w:eastAsia="Calibri" w:ascii="Calibri"/>
          <w:spacing w:val="-2"/>
          <w:w w:val="101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n</w:t>
      </w:r>
      <w:r>
        <w:rPr>
          <w:rFonts w:cs="Calibri" w:hAnsi="Calibri" w:eastAsia="Calibri" w:ascii="Calibri"/>
          <w:spacing w:val="-7"/>
          <w:w w:val="102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2"/>
          <w:sz w:val="28"/>
          <w:szCs w:val="28"/>
        </w:rPr>
        <w:t>.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845"/>
      </w:pPr>
      <w:r>
        <w:pict>
          <v:shape type="#_x0000_t75" style="width:183pt;height:169.5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46"/>
      </w:pPr>
      <w:r>
        <w:pict>
          <v:shape type="#_x0000_t75" style="width:193.35pt;height:39.05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roadway" w:hAnsi="Broadway" w:eastAsia="Broadway" w:ascii="Broadway"/>
          <w:sz w:val="40"/>
          <w:szCs w:val="40"/>
        </w:rPr>
        <w:jc w:val="left"/>
        <w:spacing w:before="21"/>
        <w:ind w:left="1138"/>
      </w:pPr>
      <w:r>
        <w:rPr>
          <w:rFonts w:cs="Broadway" w:hAnsi="Broadway" w:eastAsia="Broadway" w:ascii="Broadway"/>
          <w:spacing w:val="21"/>
          <w:w w:val="100"/>
          <w:sz w:val="40"/>
          <w:szCs w:val="40"/>
        </w:rPr>
        <w:t>M</w:t>
      </w:r>
      <w:r>
        <w:rPr>
          <w:rFonts w:cs="Broadway" w:hAnsi="Broadway" w:eastAsia="Broadway" w:ascii="Broadway"/>
          <w:spacing w:val="10"/>
          <w:w w:val="100"/>
          <w:sz w:val="40"/>
          <w:szCs w:val="40"/>
        </w:rPr>
        <w:t>U</w:t>
      </w:r>
      <w:r>
        <w:rPr>
          <w:rFonts w:cs="Broadway" w:hAnsi="Broadway" w:eastAsia="Broadway" w:ascii="Broadway"/>
          <w:spacing w:val="8"/>
          <w:w w:val="100"/>
          <w:sz w:val="40"/>
          <w:szCs w:val="40"/>
        </w:rPr>
        <w:t>Q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11"/>
          <w:w w:val="100"/>
          <w:sz w:val="40"/>
          <w:szCs w:val="40"/>
        </w:rPr>
        <w:t>D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I</w:t>
      </w:r>
      <w:r>
        <w:rPr>
          <w:rFonts w:cs="Broadway" w:hAnsi="Broadway" w:eastAsia="Broadway" w:ascii="Broadway"/>
          <w:spacing w:val="21"/>
          <w:w w:val="100"/>
          <w:sz w:val="40"/>
          <w:szCs w:val="40"/>
        </w:rPr>
        <w:t>M</w:t>
      </w:r>
      <w:r>
        <w:rPr>
          <w:rFonts w:cs="Broadway" w:hAnsi="Broadway" w:eastAsia="Broadway" w:ascii="Broadway"/>
          <w:spacing w:val="13"/>
          <w:w w:val="100"/>
          <w:sz w:val="40"/>
          <w:szCs w:val="40"/>
        </w:rPr>
        <w:t>A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  <w:t>H</w:t>
      </w:r>
      <w:r>
        <w:rPr>
          <w:rFonts w:cs="Broadway" w:hAnsi="Broadway" w:eastAsia="Broadway" w:ascii="Broadway"/>
          <w:spacing w:val="55"/>
          <w:w w:val="100"/>
          <w:sz w:val="40"/>
          <w:szCs w:val="40"/>
        </w:rPr>
        <w:t> </w:t>
      </w:r>
      <w:r>
        <w:rPr>
          <w:rFonts w:cs="Broadway" w:hAnsi="Broadway" w:eastAsia="Broadway" w:ascii="Broadway"/>
          <w:spacing w:val="18"/>
          <w:w w:val="101"/>
          <w:sz w:val="40"/>
          <w:szCs w:val="40"/>
        </w:rPr>
        <w:t>K</w:t>
      </w:r>
      <w:r>
        <w:rPr>
          <w:rFonts w:cs="Broadway" w:hAnsi="Broadway" w:eastAsia="Broadway" w:ascii="Broadway"/>
          <w:spacing w:val="14"/>
          <w:w w:val="101"/>
          <w:sz w:val="40"/>
          <w:szCs w:val="40"/>
        </w:rPr>
        <w:t>E</w:t>
      </w:r>
      <w:r>
        <w:rPr>
          <w:rFonts w:cs="Broadway" w:hAnsi="Broadway" w:eastAsia="Broadway" w:ascii="Broadway"/>
          <w:spacing w:val="8"/>
          <w:w w:val="101"/>
          <w:sz w:val="40"/>
          <w:szCs w:val="40"/>
        </w:rPr>
        <w:t>O</w:t>
      </w:r>
      <w:r>
        <w:rPr>
          <w:rFonts w:cs="Broadway" w:hAnsi="Broadway" w:eastAsia="Broadway" w:ascii="Broadway"/>
          <w:spacing w:val="20"/>
          <w:w w:val="101"/>
          <w:sz w:val="40"/>
          <w:szCs w:val="40"/>
        </w:rPr>
        <w:t>R</w:t>
      </w:r>
      <w:r>
        <w:rPr>
          <w:rFonts w:cs="Broadway" w:hAnsi="Broadway" w:eastAsia="Broadway" w:ascii="Broadway"/>
          <w:spacing w:val="8"/>
          <w:w w:val="101"/>
          <w:sz w:val="40"/>
          <w:szCs w:val="40"/>
        </w:rPr>
        <w:t>G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A</w:t>
      </w:r>
      <w:r>
        <w:rPr>
          <w:rFonts w:cs="Broadway" w:hAnsi="Broadway" w:eastAsia="Broadway" w:ascii="Broadway"/>
          <w:spacing w:val="16"/>
          <w:w w:val="101"/>
          <w:sz w:val="40"/>
          <w:szCs w:val="40"/>
        </w:rPr>
        <w:t>N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I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S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A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S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I</w:t>
      </w:r>
      <w:r>
        <w:rPr>
          <w:rFonts w:cs="Broadway" w:hAnsi="Broadway" w:eastAsia="Broadway" w:ascii="Broadway"/>
          <w:spacing w:val="13"/>
          <w:w w:val="101"/>
          <w:sz w:val="40"/>
          <w:szCs w:val="40"/>
        </w:rPr>
        <w:t>A</w:t>
      </w:r>
      <w:r>
        <w:rPr>
          <w:rFonts w:cs="Broadway" w:hAnsi="Broadway" w:eastAsia="Broadway" w:ascii="Broadway"/>
          <w:spacing w:val="0"/>
          <w:w w:val="101"/>
          <w:sz w:val="40"/>
          <w:szCs w:val="40"/>
        </w:rPr>
        <w:t>N</w:t>
      </w:r>
      <w:r>
        <w:rPr>
          <w:rFonts w:cs="Broadway" w:hAnsi="Broadway" w:eastAsia="Broadway" w:ascii="Broadway"/>
          <w:spacing w:val="0"/>
          <w:w w:val="100"/>
          <w:sz w:val="40"/>
          <w:szCs w:val="4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lineRule="auto" w:line="360"/>
        <w:ind w:left="501" w:right="147" w:hanging="14"/>
      </w:pP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before="10" w:lineRule="auto" w:line="356"/>
        <w:ind w:left="591" w:right="265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spacing w:lineRule="exact" w:line="280"/>
        <w:ind w:left="3774" w:right="3415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[</w:t>
      </w:r>
      <w:r>
        <w:rPr>
          <w:rFonts w:cs="Calibri" w:hAnsi="Calibri" w:eastAsia="Calibri" w:ascii="Calibri"/>
          <w:b/>
          <w:spacing w:val="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7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4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4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6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:</w:t>
      </w:r>
      <w:r>
        <w:rPr>
          <w:rFonts w:cs="Calibri" w:hAnsi="Calibri" w:eastAsia="Calibri" w:ascii="Calibri"/>
          <w:b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position w:val="1"/>
          <w:sz w:val="24"/>
          <w:szCs w:val="24"/>
        </w:rPr>
        <w:t>1</w:t>
      </w:r>
      <w:r>
        <w:rPr>
          <w:rFonts w:cs="Calibri" w:hAnsi="Calibri" w:eastAsia="Calibri" w:ascii="Calibri"/>
          <w:b/>
          <w:spacing w:val="-2"/>
          <w:w w:val="100"/>
          <w:position w:val="1"/>
          <w:sz w:val="24"/>
          <w:szCs w:val="24"/>
        </w:rPr>
        <w:t>0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3</w:t>
      </w:r>
      <w:r>
        <w:rPr>
          <w:rFonts w:cs="Calibri" w:hAnsi="Calibri" w:eastAsia="Calibri" w:ascii="Calibri"/>
          <w:b/>
          <w:spacing w:val="8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]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/>
        <w:ind w:left="162"/>
      </w:pP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523" w:right="114" w:firstLine="721"/>
      </w:pP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q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22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“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”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W</w:t>
      </w:r>
      <w:r>
        <w:rPr>
          <w:rFonts w:cs="Calibri" w:hAnsi="Calibri" w:eastAsia="Calibri" w:ascii="Calibri"/>
          <w:i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"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"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sunggu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pad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i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0"/>
        <w:ind w:left="523" w:right="120" w:firstLine="721"/>
      </w:pP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8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7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“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…….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c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”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position w:val="7"/>
          <w:sz w:val="16"/>
          <w:szCs w:val="16"/>
        </w:rPr>
        <w:t>[</w:t>
      </w:r>
      <w:r>
        <w:rPr>
          <w:rFonts w:cs="Calibri" w:hAnsi="Calibri" w:eastAsia="Calibri" w:ascii="Calibri"/>
          <w:b/>
          <w:spacing w:val="1"/>
          <w:w w:val="100"/>
          <w:position w:val="7"/>
          <w:sz w:val="16"/>
          <w:szCs w:val="16"/>
        </w:rPr>
        <w:t>b</w:t>
      </w:r>
      <w:r>
        <w:rPr>
          <w:rFonts w:cs="Calibri" w:hAnsi="Calibri" w:eastAsia="Calibri" w:ascii="Calibri"/>
          <w:b/>
          <w:spacing w:val="4"/>
          <w:w w:val="100"/>
          <w:position w:val="7"/>
          <w:sz w:val="16"/>
          <w:szCs w:val="16"/>
        </w:rPr>
        <w:t>i</w:t>
      </w:r>
      <w:r>
        <w:rPr>
          <w:rFonts w:cs="Calibri" w:hAnsi="Calibri" w:eastAsia="Calibri" w:ascii="Calibri"/>
          <w:b/>
          <w:spacing w:val="-6"/>
          <w:w w:val="100"/>
          <w:position w:val="7"/>
          <w:sz w:val="16"/>
          <w:szCs w:val="16"/>
        </w:rPr>
        <w:t>a</w:t>
      </w:r>
      <w:r>
        <w:rPr>
          <w:rFonts w:cs="Calibri" w:hAnsi="Calibri" w:eastAsia="Calibri" w:ascii="Calibri"/>
          <w:b/>
          <w:spacing w:val="2"/>
          <w:w w:val="100"/>
          <w:position w:val="7"/>
          <w:sz w:val="16"/>
          <w:szCs w:val="16"/>
        </w:rPr>
        <w:t>n</w:t>
      </w:r>
      <w:r>
        <w:rPr>
          <w:rFonts w:cs="Calibri" w:hAnsi="Calibri" w:eastAsia="Calibri" w:ascii="Calibri"/>
          <w:b/>
          <w:spacing w:val="-6"/>
          <w:w w:val="100"/>
          <w:position w:val="7"/>
          <w:sz w:val="16"/>
          <w:szCs w:val="16"/>
        </w:rPr>
        <w:t>-</w:t>
      </w:r>
      <w:r>
        <w:rPr>
          <w:rFonts w:cs="Calibri" w:hAnsi="Calibri" w:eastAsia="Calibri" w:ascii="Calibri"/>
          <w:b/>
          <w:spacing w:val="1"/>
          <w:w w:val="100"/>
          <w:position w:val="7"/>
          <w:sz w:val="16"/>
          <w:szCs w:val="16"/>
        </w:rPr>
        <w:t>n</w:t>
      </w:r>
      <w:r>
        <w:rPr>
          <w:rFonts w:cs="Calibri" w:hAnsi="Calibri" w:eastAsia="Calibri" w:ascii="Calibri"/>
          <w:b/>
          <w:spacing w:val="-6"/>
          <w:w w:val="100"/>
          <w:position w:val="7"/>
          <w:sz w:val="16"/>
          <w:szCs w:val="16"/>
        </w:rPr>
        <w:t>a</w:t>
      </w:r>
      <w:r>
        <w:rPr>
          <w:rFonts w:cs="Calibri" w:hAnsi="Calibri" w:eastAsia="Calibri" w:ascii="Calibri"/>
          <w:b/>
          <w:spacing w:val="-7"/>
          <w:w w:val="100"/>
          <w:position w:val="7"/>
          <w:sz w:val="16"/>
          <w:szCs w:val="16"/>
        </w:rPr>
        <w:t>f</w:t>
      </w:r>
      <w:r>
        <w:rPr>
          <w:rFonts w:cs="Calibri" w:hAnsi="Calibri" w:eastAsia="Calibri" w:ascii="Calibri"/>
          <w:b/>
          <w:spacing w:val="-6"/>
          <w:w w:val="100"/>
          <w:position w:val="7"/>
          <w:sz w:val="16"/>
          <w:szCs w:val="16"/>
        </w:rPr>
        <w:t>s</w:t>
      </w:r>
      <w:r>
        <w:rPr>
          <w:rFonts w:cs="Calibri" w:hAnsi="Calibri" w:eastAsia="Calibri" w:ascii="Calibri"/>
          <w:b/>
          <w:spacing w:val="4"/>
          <w:w w:val="100"/>
          <w:position w:val="7"/>
          <w:sz w:val="16"/>
          <w:szCs w:val="1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7"/>
          <w:sz w:val="16"/>
          <w:szCs w:val="16"/>
        </w:rPr>
        <w:t>h</w:t>
      </w:r>
      <w:r>
        <w:rPr>
          <w:rFonts w:cs="Calibri" w:hAnsi="Calibri" w:eastAsia="Calibri" w:ascii="Calibri"/>
          <w:b/>
          <w:spacing w:val="4"/>
          <w:w w:val="100"/>
          <w:position w:val="7"/>
          <w:sz w:val="16"/>
          <w:szCs w:val="1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7"/>
          <w:sz w:val="16"/>
          <w:szCs w:val="16"/>
        </w:rPr>
        <w:t>m</w:t>
      </w:r>
      <w:r>
        <w:rPr>
          <w:rFonts w:cs="Calibri" w:hAnsi="Calibri" w:eastAsia="Calibri" w:ascii="Calibri"/>
          <w:b/>
          <w:spacing w:val="8"/>
          <w:w w:val="100"/>
          <w:position w:val="7"/>
          <w:sz w:val="16"/>
          <w:szCs w:val="16"/>
        </w:rPr>
        <w:t>]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243"/>
      </w:pP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4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4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68"/>
        <w:ind w:left="523" w:right="130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0"/>
        <w:ind w:left="523" w:right="119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63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"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"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"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0"/>
        <w:ind w:left="523" w:right="117" w:firstLine="721"/>
      </w:pP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“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”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‘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‘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ek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e.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e.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243"/>
      </w:pP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2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2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523" w:right="125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“</w:t>
      </w:r>
      <w:r>
        <w:rPr>
          <w:rFonts w:cs="Calibri" w:hAnsi="Calibri" w:eastAsia="Calibri" w:ascii="Calibri"/>
          <w:spacing w:val="-2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I”</w:t>
      </w:r>
      <w:r>
        <w:rPr>
          <w:rFonts w:cs="Calibri" w:hAnsi="Calibri" w:eastAsia="Calibri" w:ascii="Calibri"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ep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-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“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0"/>
        <w:ind w:left="523" w:right="128"/>
      </w:pP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”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243"/>
      </w:pP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3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el</w:t>
      </w:r>
      <w:r>
        <w:rPr>
          <w:rFonts w:cs="Calibri" w:hAnsi="Calibri" w:eastAsia="Calibri" w:ascii="Calibri"/>
          <w:spacing w:val="4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en</w:t>
      </w:r>
      <w:r>
        <w:rPr>
          <w:rFonts w:cs="Calibri" w:hAnsi="Calibri" w:eastAsia="Calibri" w:ascii="Calibri"/>
          <w:spacing w:val="1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,</w:t>
      </w:r>
      <w:r>
        <w:rPr>
          <w:rFonts w:cs="Calibri" w:hAnsi="Calibri" w:eastAsia="Calibri" w:ascii="Calibri"/>
          <w:spacing w:val="3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2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523" w:right="118"/>
      </w:pP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q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23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“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”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c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-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1243"/>
      </w:pPr>
      <w:r>
        <w:rPr>
          <w:rFonts w:cs="Calibri" w:hAnsi="Calibri" w:eastAsia="Calibri" w:ascii="Calibri"/>
          <w:spacing w:val="-20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8"/>
          <w:w w:val="100"/>
          <w:position w:val="1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spacing w:val="3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-18"/>
          <w:w w:val="100"/>
          <w:position w:val="1"/>
          <w:sz w:val="24"/>
          <w:szCs w:val="24"/>
        </w:rPr>
        <w:t>W</w:t>
      </w:r>
      <w:r>
        <w:rPr>
          <w:rFonts w:cs="Calibri" w:hAnsi="Calibri" w:eastAsia="Calibri" w:ascii="Calibri"/>
          <w:spacing w:val="-19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spacing w:val="3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spacing w:val="28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spacing w:val="1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spacing w:val="28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129"/>
      </w:pP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142"/>
      </w:pP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4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2232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29" w:lineRule="auto" w:line="357"/>
        <w:ind w:left="523" w:right="120"/>
      </w:pPr>
      <w:r>
        <w:rPr>
          <w:rFonts w:cs="Cambria" w:hAnsi="Cambria" w:eastAsia="Cambria" w:ascii="Cambria"/>
          <w:b/>
          <w:spacing w:val="6"/>
          <w:w w:val="100"/>
          <w:sz w:val="25"/>
          <w:szCs w:val="25"/>
        </w:rPr>
        <w:t>K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O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IT</w:t>
      </w:r>
      <w:r>
        <w:rPr>
          <w:rFonts w:cs="Cambria" w:hAnsi="Cambria" w:eastAsia="Cambria" w:ascii="Cambria"/>
          <w:b/>
          <w:spacing w:val="38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=</w:t>
      </w:r>
      <w:r>
        <w:rPr>
          <w:rFonts w:cs="Cambria" w:hAnsi="Cambria" w:eastAsia="Cambria" w:ascii="Cambria"/>
          <w:b/>
          <w:spacing w:val="7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6"/>
          <w:w w:val="100"/>
          <w:sz w:val="25"/>
          <w:szCs w:val="25"/>
        </w:rPr>
        <w:t>K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O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M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3"/>
          <w:w w:val="100"/>
          <w:sz w:val="25"/>
          <w:szCs w:val="25"/>
        </w:rPr>
        <w:t>T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M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53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5"/>
          <w:szCs w:val="25"/>
        </w:rPr>
        <w:t>S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B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G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41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M</w:t>
      </w:r>
      <w:r>
        <w:rPr>
          <w:rFonts w:cs="Cambria" w:hAnsi="Cambria" w:eastAsia="Cambria" w:ascii="Cambria"/>
          <w:b/>
          <w:spacing w:val="-7"/>
          <w:w w:val="100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ID</w:t>
      </w:r>
      <w:r>
        <w:rPr>
          <w:rFonts w:cs="Cambria" w:hAnsi="Cambria" w:eastAsia="Cambria" w:ascii="Cambria"/>
          <w:b/>
          <w:spacing w:val="37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=</w:t>
      </w:r>
      <w:r>
        <w:rPr>
          <w:rFonts w:cs="Cambria" w:hAnsi="Cambria" w:eastAsia="Cambria" w:ascii="Cambria"/>
          <w:b/>
          <w:spacing w:val="22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28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43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7"/>
          <w:w w:val="100"/>
          <w:sz w:val="25"/>
          <w:szCs w:val="25"/>
        </w:rPr>
        <w:t>w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10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43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13"/>
          <w:w w:val="100"/>
          <w:sz w:val="25"/>
          <w:szCs w:val="25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42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2"/>
          <w:w w:val="102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5"/>
          <w:w w:val="102"/>
          <w:sz w:val="25"/>
          <w:szCs w:val="25"/>
        </w:rPr>
        <w:t>o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j</w:t>
      </w:r>
      <w:r>
        <w:rPr>
          <w:rFonts w:cs="Cambria" w:hAnsi="Cambria" w:eastAsia="Cambria" w:ascii="Cambria"/>
          <w:b/>
          <w:spacing w:val="-5"/>
          <w:w w:val="102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0"/>
          <w:w w:val="102"/>
          <w:sz w:val="25"/>
          <w:szCs w:val="25"/>
        </w:rPr>
        <w:t>’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0"/>
          <w:w w:val="102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2"/>
          <w:sz w:val="25"/>
          <w:szCs w:val="25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5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5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‘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‘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ek</w:t>
      </w:r>
      <w:r>
        <w:rPr>
          <w:rFonts w:cs="Calibri" w:hAnsi="Calibri" w:eastAsia="Calibri" w:ascii="Calibri"/>
          <w:spacing w:val="-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9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4"/>
          <w:szCs w:val="24"/>
        </w:rPr>
        <w:jc w:val="both"/>
        <w:ind w:left="523" w:right="130"/>
      </w:pPr>
      <w:r>
        <w:rPr>
          <w:rFonts w:cs="Cambria" w:hAnsi="Cambria" w:eastAsia="Cambria" w:ascii="Cambria"/>
          <w:b/>
          <w:spacing w:val="3"/>
          <w:w w:val="100"/>
          <w:sz w:val="25"/>
          <w:szCs w:val="25"/>
        </w:rPr>
        <w:t>J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W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 </w:t>
      </w:r>
      <w:r>
        <w:rPr>
          <w:rFonts w:cs="Cambria" w:hAnsi="Cambria" w:eastAsia="Cambria" w:ascii="Cambria"/>
          <w:b/>
          <w:spacing w:val="46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=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 </w:t>
      </w:r>
      <w:r>
        <w:rPr>
          <w:rFonts w:cs="Cambria" w:hAnsi="Cambria" w:eastAsia="Cambria" w:ascii="Cambria"/>
          <w:b/>
          <w:spacing w:val="17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7"/>
          <w:w w:val="100"/>
          <w:sz w:val="25"/>
          <w:szCs w:val="25"/>
        </w:rPr>
        <w:t>P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7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G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H</w:t>
      </w:r>
      <w:r>
        <w:rPr>
          <w:rFonts w:cs="Cambria" w:hAnsi="Cambria" w:eastAsia="Cambria" w:ascii="Cambria"/>
          <w:b/>
          <w:spacing w:val="-7"/>
          <w:w w:val="100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B</w:t>
      </w:r>
      <w:r>
        <w:rPr>
          <w:rFonts w:cs="Cambria" w:hAnsi="Cambria" w:eastAsia="Cambria" w:ascii="Cambria"/>
          <w:b/>
          <w:spacing w:val="-7"/>
          <w:w w:val="100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7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G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 </w:t>
      </w:r>
      <w:r>
        <w:rPr>
          <w:rFonts w:cs="Cambria" w:hAnsi="Cambria" w:eastAsia="Cambria" w:ascii="Cambria"/>
          <w:b/>
          <w:spacing w:val="37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=</w:t>
      </w:r>
      <w:r>
        <w:rPr>
          <w:rFonts w:cs="Cambria" w:hAnsi="Cambria" w:eastAsia="Cambria" w:ascii="Cambria"/>
          <w:b/>
          <w:spacing w:val="7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3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p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5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k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k</w:t>
      </w:r>
      <w:r>
        <w:rPr>
          <w:rFonts w:cs="Cambria" w:hAnsi="Cambria" w:eastAsia="Cambria" w:ascii="Cambria"/>
          <w:b/>
          <w:spacing w:val="-2"/>
          <w:w w:val="100"/>
          <w:sz w:val="24"/>
          <w:szCs w:val="24"/>
        </w:rPr>
        <w:t>o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h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  </w:t>
      </w:r>
      <w:r>
        <w:rPr>
          <w:rFonts w:cs="Cambria" w:hAnsi="Cambria" w:eastAsia="Cambria" w:ascii="Cambria"/>
          <w:b/>
          <w:spacing w:val="16"/>
          <w:w w:val="100"/>
          <w:sz w:val="24"/>
          <w:szCs w:val="24"/>
        </w:rPr>
        <w:t> 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K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b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6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-5"/>
          <w:w w:val="100"/>
          <w:sz w:val="24"/>
          <w:szCs w:val="24"/>
        </w:rPr>
        <w:t>s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-3"/>
          <w:w w:val="100"/>
          <w:sz w:val="24"/>
          <w:szCs w:val="24"/>
        </w:rPr>
        <w:t>m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5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-1"/>
          <w:w w:val="100"/>
          <w:sz w:val="24"/>
          <w:szCs w:val="24"/>
        </w:rPr>
        <w:t>/</w:t>
      </w:r>
      <w:r>
        <w:rPr>
          <w:rFonts w:cs="Cambria" w:hAnsi="Cambria" w:eastAsia="Cambria" w:ascii="Cambria"/>
          <w:b/>
          <w:spacing w:val="7"/>
          <w:w w:val="100"/>
          <w:sz w:val="24"/>
          <w:szCs w:val="24"/>
        </w:rPr>
        <w:t>K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k</w:t>
      </w:r>
      <w:r>
        <w:rPr>
          <w:rFonts w:cs="Cambria" w:hAnsi="Cambria" w:eastAsia="Cambria" w:ascii="Cambria"/>
          <w:b/>
          <w:spacing w:val="-7"/>
          <w:w w:val="100"/>
          <w:sz w:val="24"/>
          <w:szCs w:val="24"/>
        </w:rPr>
        <w:t>e</w:t>
      </w:r>
      <w:r>
        <w:rPr>
          <w:rFonts w:cs="Cambria" w:hAnsi="Cambria" w:eastAsia="Cambria" w:ascii="Cambria"/>
          <w:b/>
          <w:spacing w:val="1"/>
          <w:w w:val="100"/>
          <w:sz w:val="24"/>
          <w:szCs w:val="24"/>
        </w:rPr>
        <w:t>l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u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-6"/>
          <w:w w:val="100"/>
          <w:sz w:val="24"/>
          <w:szCs w:val="24"/>
        </w:rPr>
        <w:t>r</w:t>
      </w:r>
      <w:r>
        <w:rPr>
          <w:rFonts w:cs="Cambria" w:hAnsi="Cambria" w:eastAsia="Cambria" w:ascii="Cambria"/>
          <w:b/>
          <w:spacing w:val="-5"/>
          <w:w w:val="100"/>
          <w:sz w:val="24"/>
          <w:szCs w:val="24"/>
        </w:rPr>
        <w:t>g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6"/>
          <w:w w:val="100"/>
          <w:sz w:val="24"/>
          <w:szCs w:val="24"/>
        </w:rPr>
        <w:t>a</w:t>
      </w:r>
      <w:r>
        <w:rPr>
          <w:rFonts w:cs="Cambria" w:hAnsi="Cambria" w:eastAsia="Cambria" w:ascii="Cambria"/>
          <w:b/>
          <w:spacing w:val="5"/>
          <w:w w:val="100"/>
          <w:sz w:val="24"/>
          <w:szCs w:val="24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4"/>
          <w:szCs w:val="24"/>
        </w:rPr>
        <w:t>,</w:t>
      </w:r>
      <w:r>
        <w:rPr>
          <w:rFonts w:cs="Cambria" w:hAnsi="Cambria" w:eastAsia="Cambria" w:ascii="Cambria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5021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9"/>
        <w:ind w:left="523" w:right="123"/>
      </w:pP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4622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3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0"/>
        <w:ind w:left="523" w:right="120"/>
      </w:pP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position w:val="7"/>
          <w:sz w:val="16"/>
          <w:szCs w:val="16"/>
        </w:rPr>
        <w:t>]</w:t>
      </w:r>
      <w:r>
        <w:rPr>
          <w:rFonts w:cs="Calibri" w:hAnsi="Calibri" w:eastAsia="Calibri" w:ascii="Calibri"/>
          <w:spacing w:val="20"/>
          <w:w w:val="100"/>
          <w:position w:val="7"/>
          <w:sz w:val="16"/>
          <w:szCs w:val="16"/>
        </w:rPr>
        <w:t> 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 </w:t>
      </w:r>
      <w:r>
        <w:rPr>
          <w:rFonts w:cs="Calibri" w:hAnsi="Calibri" w:eastAsia="Calibri" w:ascii="Calibri"/>
          <w:spacing w:val="2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12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position w:val="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 </w:t>
      </w:r>
      <w:r>
        <w:rPr>
          <w:rFonts w:cs="Calibri" w:hAnsi="Calibri" w:eastAsia="Calibri" w:ascii="Calibri"/>
          <w:spacing w:val="2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5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-4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position w:val="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 </w:t>
      </w:r>
      <w:r>
        <w:rPr>
          <w:rFonts w:cs="Calibri" w:hAnsi="Calibri" w:eastAsia="Calibri" w:ascii="Calibri"/>
          <w:spacing w:val="9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-3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position w:val="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  <w:t>i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6980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103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523" w:right="124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56"/>
        <w:ind w:left="523" w:right="138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6795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M: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5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523" w:right="124"/>
      </w:pP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523" w:right="144"/>
      </w:pP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6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6"/>
        <w:ind w:left="523" w:right="124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Cambria" w:hAnsi="Cambria" w:eastAsia="Cambria" w:ascii="Cambria"/>
          <w:sz w:val="25"/>
          <w:szCs w:val="25"/>
        </w:rPr>
        <w:jc w:val="both"/>
        <w:ind w:left="523" w:right="630"/>
      </w:pPr>
      <w:r>
        <w:rPr>
          <w:rFonts w:cs="Cambria" w:hAnsi="Cambria" w:eastAsia="Cambria" w:ascii="Cambria"/>
          <w:b/>
          <w:spacing w:val="-7"/>
          <w:w w:val="100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4"/>
          <w:w w:val="100"/>
          <w:sz w:val="25"/>
          <w:szCs w:val="25"/>
        </w:rPr>
        <w:t>S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W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T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13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=</w:t>
      </w:r>
      <w:r>
        <w:rPr>
          <w:rFonts w:cs="Cambria" w:hAnsi="Cambria" w:eastAsia="Cambria" w:ascii="Cambria"/>
          <w:b/>
          <w:spacing w:val="7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4"/>
          <w:w w:val="100"/>
          <w:sz w:val="25"/>
          <w:szCs w:val="25"/>
        </w:rPr>
        <w:t>S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9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5"/>
          <w:szCs w:val="25"/>
        </w:rPr>
        <w:t>t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11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/</w:t>
      </w:r>
      <w:r>
        <w:rPr>
          <w:rFonts w:cs="Cambria" w:hAnsi="Cambria" w:eastAsia="Cambria" w:ascii="Cambria"/>
          <w:b/>
          <w:spacing w:val="3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B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j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54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24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1"/>
          <w:w w:val="100"/>
          <w:sz w:val="25"/>
          <w:szCs w:val="25"/>
        </w:rPr>
        <w:t>k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d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4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n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20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-3"/>
          <w:w w:val="100"/>
          <w:sz w:val="25"/>
          <w:szCs w:val="25"/>
        </w:rPr>
        <w:t>t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e</w:t>
      </w:r>
      <w:r>
        <w:rPr>
          <w:rFonts w:cs="Cambria" w:hAnsi="Cambria" w:eastAsia="Cambria" w:ascii="Cambria"/>
          <w:b/>
          <w:spacing w:val="2"/>
          <w:w w:val="100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b</w:t>
      </w:r>
      <w:r>
        <w:rPr>
          <w:rFonts w:cs="Cambria" w:hAnsi="Cambria" w:eastAsia="Cambria" w:ascii="Cambria"/>
          <w:b/>
          <w:spacing w:val="-2"/>
          <w:w w:val="100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5"/>
          <w:w w:val="100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k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3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(</w:t>
      </w:r>
      <w:r>
        <w:rPr>
          <w:rFonts w:cs="Cambria" w:hAnsi="Cambria" w:eastAsia="Cambria" w:ascii="Cambria"/>
          <w:b/>
          <w:spacing w:val="-7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0"/>
          <w:sz w:val="25"/>
          <w:szCs w:val="25"/>
        </w:rPr>
        <w:t>=</w:t>
      </w:r>
      <w:r>
        <w:rPr>
          <w:rFonts w:cs="Cambria" w:hAnsi="Cambria" w:eastAsia="Cambria" w:ascii="Cambria"/>
          <w:b/>
          <w:spacing w:val="22"/>
          <w:w w:val="100"/>
          <w:sz w:val="25"/>
          <w:szCs w:val="25"/>
        </w:rPr>
        <w:t> </w:t>
      </w:r>
      <w:r>
        <w:rPr>
          <w:rFonts w:cs="Cambria" w:hAnsi="Cambria" w:eastAsia="Cambria" w:ascii="Cambria"/>
          <w:b/>
          <w:spacing w:val="0"/>
          <w:w w:val="102"/>
          <w:sz w:val="25"/>
          <w:szCs w:val="25"/>
        </w:rPr>
        <w:t>D</w:t>
      </w:r>
      <w:r>
        <w:rPr>
          <w:rFonts w:cs="Cambria" w:hAnsi="Cambria" w:eastAsia="Cambria" w:ascii="Cambria"/>
          <w:b/>
          <w:spacing w:val="-5"/>
          <w:w w:val="102"/>
          <w:sz w:val="25"/>
          <w:szCs w:val="25"/>
        </w:rPr>
        <w:t>i</w:t>
      </w:r>
      <w:r>
        <w:rPr>
          <w:rFonts w:cs="Cambria" w:hAnsi="Cambria" w:eastAsia="Cambria" w:ascii="Cambria"/>
          <w:b/>
          <w:spacing w:val="2"/>
          <w:w w:val="102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0"/>
          <w:w w:val="102"/>
          <w:sz w:val="25"/>
          <w:szCs w:val="25"/>
        </w:rPr>
        <w:t>i</w:t>
      </w:r>
      <w:r>
        <w:rPr>
          <w:rFonts w:cs="Cambria" w:hAnsi="Cambria" w:eastAsia="Cambria" w:ascii="Cambria"/>
          <w:spacing w:val="0"/>
          <w:w w:val="100"/>
          <w:sz w:val="25"/>
          <w:szCs w:val="25"/>
        </w:rPr>
      </w:r>
    </w:p>
    <w:p>
      <w:pPr>
        <w:rPr>
          <w:rFonts w:cs="Cambria" w:hAnsi="Cambria" w:eastAsia="Cambria" w:ascii="Cambria"/>
          <w:sz w:val="25"/>
          <w:szCs w:val="25"/>
        </w:rPr>
        <w:jc w:val="both"/>
        <w:spacing w:before="52"/>
        <w:ind w:left="523" w:right="7476"/>
      </w:pPr>
      <w:r>
        <w:rPr>
          <w:rFonts w:cs="Cambria" w:hAnsi="Cambria" w:eastAsia="Cambria" w:ascii="Cambria"/>
          <w:b/>
          <w:spacing w:val="-4"/>
          <w:w w:val="102"/>
          <w:sz w:val="25"/>
          <w:szCs w:val="25"/>
        </w:rPr>
        <w:t>R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3"/>
          <w:w w:val="102"/>
          <w:sz w:val="25"/>
          <w:szCs w:val="25"/>
        </w:rPr>
        <w:t>s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-4"/>
          <w:w w:val="102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u</w:t>
      </w:r>
      <w:r>
        <w:rPr>
          <w:rFonts w:cs="Cambria" w:hAnsi="Cambria" w:eastAsia="Cambria" w:ascii="Cambria"/>
          <w:b/>
          <w:spacing w:val="-4"/>
          <w:w w:val="102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4"/>
          <w:w w:val="102"/>
          <w:sz w:val="25"/>
          <w:szCs w:val="25"/>
        </w:rPr>
        <w:t>l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a</w:t>
      </w:r>
      <w:r>
        <w:rPr>
          <w:rFonts w:cs="Cambria" w:hAnsi="Cambria" w:eastAsia="Cambria" w:ascii="Cambria"/>
          <w:b/>
          <w:spacing w:val="-2"/>
          <w:w w:val="102"/>
          <w:sz w:val="25"/>
          <w:szCs w:val="25"/>
        </w:rPr>
        <w:t>h</w:t>
      </w:r>
      <w:r>
        <w:rPr>
          <w:rFonts w:cs="Cambria" w:hAnsi="Cambria" w:eastAsia="Cambria" w:ascii="Cambria"/>
          <w:b/>
          <w:spacing w:val="0"/>
          <w:w w:val="102"/>
          <w:sz w:val="25"/>
          <w:szCs w:val="25"/>
        </w:rPr>
        <w:t>)</w:t>
      </w:r>
      <w:r>
        <w:rPr>
          <w:rFonts w:cs="Cambria" w:hAnsi="Cambria" w:eastAsia="Cambria" w:ascii="Cambria"/>
          <w:spacing w:val="0"/>
          <w:w w:val="100"/>
          <w:sz w:val="25"/>
          <w:szCs w:val="25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95" w:lineRule="auto" w:line="360"/>
        <w:ind w:left="523" w:right="132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=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)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5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2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mu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tu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2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2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d</w:t>
      </w:r>
      <w:r>
        <w:rPr>
          <w:rFonts w:cs="Calibri" w:hAnsi="Calibri" w:eastAsia="Calibri" w:ascii="Calibri"/>
          <w:spacing w:val="-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2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p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3"/>
          <w:w w:val="102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0"/>
          <w:w w:val="102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2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2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p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-4"/>
          <w:w w:val="100"/>
          <w:sz w:val="22"/>
          <w:szCs w:val="22"/>
        </w:rPr>
        <w:t>c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(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2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)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before="2" w:lineRule="auto" w:line="360"/>
        <w:ind w:left="523" w:right="124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b/>
          <w:spacing w:val="-4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4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6"/>
          <w:w w:val="100"/>
          <w:sz w:val="22"/>
          <w:szCs w:val="22"/>
        </w:rPr>
        <w:t>-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7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/</w:t>
      </w:r>
      <w:r>
        <w:rPr>
          <w:rFonts w:cs="Calibri" w:hAnsi="Calibri" w:eastAsia="Calibri" w:ascii="Calibri"/>
          <w:b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9"/>
          <w:w w:val="100"/>
          <w:sz w:val="22"/>
          <w:szCs w:val="22"/>
        </w:rPr>
        <w:t>3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3</w:t>
      </w:r>
      <w:r>
        <w:rPr>
          <w:rFonts w:cs="Calibri" w:hAnsi="Calibri" w:eastAsia="Calibri" w:ascii="Calibri"/>
          <w:b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:</w:t>
      </w:r>
      <w:r>
        <w:rPr>
          <w:rFonts w:cs="Calibri" w:hAnsi="Calibri" w:eastAsia="Calibri" w:ascii="Calibri"/>
          <w:b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9"/>
          <w:w w:val="100"/>
          <w:sz w:val="22"/>
          <w:szCs w:val="22"/>
        </w:rPr>
        <w:t>2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1</w:t>
      </w:r>
      <w:r>
        <w:rPr>
          <w:rFonts w:cs="Calibri" w:hAnsi="Calibri" w:eastAsia="Calibri" w:ascii="Calibri"/>
          <w:b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f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su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4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8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3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3"/>
          <w:w w:val="102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6"/>
          <w:w w:val="102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6"/>
          <w:w w:val="102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0"/>
          <w:w w:val="102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2"/>
          <w:szCs w:val="22"/>
        </w:rPr>
        <w:t>j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4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2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4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4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w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-5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7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2"/>
          <w:szCs w:val="22"/>
        </w:rPr>
        <w:t>“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p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-7"/>
          <w:w w:val="102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-2"/>
          <w:w w:val="102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0"/>
          <w:w w:val="102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tu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i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tu</w:t>
      </w:r>
      <w:r>
        <w:rPr>
          <w:rFonts w:cs="Calibri" w:hAnsi="Calibri" w:eastAsia="Calibri" w:ascii="Calibri"/>
          <w:i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-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6"/>
          <w:w w:val="100"/>
          <w:sz w:val="22"/>
          <w:szCs w:val="22"/>
        </w:rPr>
        <w:t>-</w:t>
      </w:r>
      <w:r>
        <w:rPr>
          <w:rFonts w:cs="Calibri" w:hAnsi="Calibri" w:eastAsia="Calibri" w:ascii="Calibri"/>
          <w:i/>
          <w:spacing w:val="5"/>
          <w:w w:val="100"/>
          <w:sz w:val="22"/>
          <w:szCs w:val="22"/>
        </w:rPr>
        <w:t>o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2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-2"/>
          <w:w w:val="102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2"/>
          <w:w w:val="102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p</w:t>
      </w:r>
      <w:r>
        <w:rPr>
          <w:rFonts w:cs="Calibri" w:hAnsi="Calibri" w:eastAsia="Calibri" w:ascii="Calibri"/>
          <w:i/>
          <w:spacing w:val="3"/>
          <w:w w:val="102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4"/>
          <w:w w:val="102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2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5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i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g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i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6"/>
          <w:w w:val="100"/>
          <w:sz w:val="22"/>
          <w:szCs w:val="22"/>
        </w:rPr>
        <w:t>-</w:t>
      </w:r>
      <w:r>
        <w:rPr>
          <w:rFonts w:cs="Calibri" w:hAnsi="Calibri" w:eastAsia="Calibri" w:ascii="Calibri"/>
          <w:i/>
          <w:spacing w:val="-1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2"/>
          <w:szCs w:val="22"/>
        </w:rPr>
        <w:t>y</w:t>
      </w:r>
      <w:r>
        <w:rPr>
          <w:rFonts w:cs="Calibri" w:hAnsi="Calibri" w:eastAsia="Calibri" w:ascii="Calibri"/>
          <w:i/>
          <w:spacing w:val="-1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”</w:t>
      </w:r>
      <w:r>
        <w:rPr>
          <w:rFonts w:cs="Calibri" w:hAnsi="Calibri" w:eastAsia="Calibri" w:ascii="Calibri"/>
          <w:i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2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mu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6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7"/>
          <w:w w:val="102"/>
          <w:sz w:val="22"/>
          <w:szCs w:val="22"/>
        </w:rPr>
        <w:t>i</w:t>
      </w:r>
      <w:r>
        <w:rPr>
          <w:rFonts w:cs="Calibri" w:hAnsi="Calibri" w:eastAsia="Calibri" w:ascii="Calibri"/>
          <w:spacing w:val="-13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-7"/>
          <w:w w:val="102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s</w:t>
      </w:r>
      <w:r>
        <w:rPr>
          <w:rFonts w:cs="Calibri" w:hAnsi="Calibri" w:eastAsia="Calibri" w:ascii="Calibri"/>
          <w:spacing w:val="-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-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3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2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4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102"/>
          <w:sz w:val="22"/>
          <w:szCs w:val="22"/>
        </w:rPr>
        <w:t>w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ma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t,</w:t>
      </w:r>
      <w:r>
        <w:rPr>
          <w:rFonts w:cs="Calibri" w:hAnsi="Calibri" w:eastAsia="Calibri" w:ascii="Calibri"/>
          <w:spacing w:val="1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3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2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t,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3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3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4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2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i</w:t>
      </w:r>
      <w:r>
        <w:rPr>
          <w:rFonts w:cs="Calibri" w:hAnsi="Calibri" w:eastAsia="Calibri" w:ascii="Calibri"/>
          <w:spacing w:val="-3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2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9" w:lineRule="auto" w:line="362"/>
        <w:ind w:left="523" w:right="142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-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5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2"/>
          <w:sz w:val="22"/>
          <w:szCs w:val="22"/>
        </w:rPr>
        <w:t>j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-13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2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m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e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h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2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62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B.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2"/>
        <w:ind w:left="883" w:right="112" w:hanging="361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523"/>
      </w:pP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  </w:t>
      </w:r>
      <w:r>
        <w:rPr>
          <w:rFonts w:cs="Calibri" w:hAnsi="Calibri" w:eastAsia="Calibri" w:ascii="Calibri"/>
          <w:spacing w:val="1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 </w:t>
      </w:r>
      <w:r>
        <w:rPr>
          <w:rFonts w:cs="Calibri" w:hAnsi="Calibri" w:eastAsia="Calibri" w:ascii="Calibri"/>
          <w:spacing w:val="5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 </w:t>
      </w:r>
      <w:r>
        <w:rPr>
          <w:rFonts w:cs="Calibri" w:hAnsi="Calibri" w:eastAsia="Calibri" w:ascii="Calibri"/>
          <w:spacing w:val="5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  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  </w:t>
      </w:r>
      <w:r>
        <w:rPr>
          <w:rFonts w:cs="Calibri" w:hAnsi="Calibri" w:eastAsia="Calibri" w:ascii="Calibri"/>
          <w:spacing w:val="5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6"/>
        <w:ind w:left="883" w:right="123"/>
      </w:pP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883" w:right="136" w:hanging="361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I’I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0" w:lineRule="auto" w:line="359"/>
        <w:ind w:left="883" w:right="126" w:hanging="361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62"/>
      </w:pP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MB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56"/>
        <w:ind w:left="523" w:right="133"/>
      </w:pP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6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  </w:t>
      </w:r>
      <w:r>
        <w:rPr>
          <w:rFonts w:cs="Calibri" w:hAnsi="Calibri" w:eastAsia="Calibri" w:ascii="Calibri"/>
          <w:b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83" w:right="1889"/>
      </w:pP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69"/>
        <w:ind w:left="1243" w:right="137" w:hanging="360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2"/>
        <w:ind w:left="1243" w:right="119" w:hanging="360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883" w:right="145"/>
      </w:pP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,</w:t>
      </w:r>
      <w:r>
        <w:rPr>
          <w:rFonts w:cs="Calibri" w:hAnsi="Calibri" w:eastAsia="Calibri" w:ascii="Calibri"/>
          <w:spacing w:val="1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83" w:right="5774"/>
      </w:pPr>
      <w:r>
        <w:rPr>
          <w:rFonts w:cs="Calibri" w:hAnsi="Calibri" w:eastAsia="Calibri" w:ascii="Calibri"/>
          <w:spacing w:val="0"/>
          <w:w w:val="100"/>
          <w:sz w:val="24"/>
          <w:szCs w:val="24"/>
        </w:rPr>
        <w:t>e)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883" w:right="124"/>
      </w:pP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i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i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),</w:t>
      </w:r>
      <w:r>
        <w:rPr>
          <w:rFonts w:cs="Calibri" w:hAnsi="Calibri" w:eastAsia="Calibri" w:ascii="Calibri"/>
          <w:b/>
          <w:i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4"/>
          <w:szCs w:val="24"/>
        </w:rPr>
        <w:t>;</w:t>
      </w:r>
      <w:r>
        <w:rPr>
          <w:rFonts w:cs="Calibri" w:hAnsi="Calibri" w:eastAsia="Calibri" w:ascii="Calibri"/>
          <w:i/>
          <w:spacing w:val="0"/>
          <w:w w:val="100"/>
          <w:position w:val="7"/>
          <w:sz w:val="16"/>
          <w:szCs w:val="16"/>
        </w:rPr>
        <w:t>]</w:t>
      </w:r>
      <w:r>
        <w:rPr>
          <w:rFonts w:cs="Calibri" w:hAnsi="Calibri" w:eastAsia="Calibri" w:ascii="Calibri"/>
          <w:i/>
          <w:spacing w:val="0"/>
          <w:w w:val="100"/>
          <w:position w:val="7"/>
          <w:sz w:val="16"/>
          <w:szCs w:val="16"/>
        </w:rPr>
        <w:t> </w:t>
      </w:r>
      <w:r>
        <w:rPr>
          <w:rFonts w:cs="Calibri" w:hAnsi="Calibri" w:eastAsia="Calibri" w:ascii="Calibri"/>
          <w:i/>
          <w:spacing w:val="13"/>
          <w:w w:val="100"/>
          <w:position w:val="7"/>
          <w:sz w:val="16"/>
          <w:szCs w:val="16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3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3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3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3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3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3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2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3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5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.</w:t>
      </w:r>
      <w:r>
        <w:rPr>
          <w:rFonts w:cs="Calibri" w:hAnsi="Calibri" w:eastAsia="Calibri" w:ascii="Calibri"/>
          <w:i/>
          <w:spacing w:val="19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7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8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.</w:t>
      </w:r>
      <w:r>
        <w:rPr>
          <w:rFonts w:cs="Calibri" w:hAnsi="Calibri" w:eastAsia="Calibri" w:ascii="Calibri"/>
          <w:i/>
          <w:spacing w:val="3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5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5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7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b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0"/>
        <w:ind w:left="1243" w:right="118" w:hanging="360"/>
      </w:pP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883" w:right="1941"/>
      </w:pP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3"/>
          <w:w w:val="100"/>
          <w:position w:val="1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52"/>
        <w:ind w:left="883" w:right="2298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37"/>
        <w:ind w:left="883" w:right="1635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6"/>
        <w:ind w:left="883" w:right="123"/>
      </w:pP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53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)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b/>
          <w:i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1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12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position w:val="8"/>
          <w:sz w:val="16"/>
          <w:szCs w:val="16"/>
        </w:rPr>
        <w:t>[</w:t>
      </w:r>
      <w:r>
        <w:rPr>
          <w:rFonts w:cs="Calibri" w:hAnsi="Calibri" w:eastAsia="Calibri" w:ascii="Calibri"/>
          <w:i/>
          <w:spacing w:val="5"/>
          <w:w w:val="100"/>
          <w:position w:val="8"/>
          <w:sz w:val="16"/>
          <w:szCs w:val="16"/>
        </w:rPr>
        <w:t>b</w:t>
      </w:r>
      <w:r>
        <w:rPr>
          <w:rFonts w:cs="Calibri" w:hAnsi="Calibri" w:eastAsia="Calibri" w:ascii="Calibri"/>
          <w:i/>
          <w:spacing w:val="7"/>
          <w:w w:val="100"/>
          <w:position w:val="8"/>
          <w:sz w:val="16"/>
          <w:szCs w:val="16"/>
        </w:rPr>
        <w:t>i</w:t>
      </w:r>
      <w:r>
        <w:rPr>
          <w:rFonts w:cs="Calibri" w:hAnsi="Calibri" w:eastAsia="Calibri" w:ascii="Calibri"/>
          <w:i/>
          <w:spacing w:val="5"/>
          <w:w w:val="100"/>
          <w:position w:val="8"/>
          <w:sz w:val="16"/>
          <w:szCs w:val="16"/>
        </w:rPr>
        <w:t>a</w:t>
      </w:r>
      <w:r>
        <w:rPr>
          <w:rFonts w:cs="Calibri" w:hAnsi="Calibri" w:eastAsia="Calibri" w:ascii="Calibri"/>
          <w:i/>
          <w:spacing w:val="6"/>
          <w:w w:val="100"/>
          <w:position w:val="8"/>
          <w:sz w:val="16"/>
          <w:szCs w:val="16"/>
        </w:rPr>
        <w:t>n</w:t>
      </w:r>
      <w:r>
        <w:rPr>
          <w:rFonts w:cs="Calibri" w:hAnsi="Calibri" w:eastAsia="Calibri" w:ascii="Calibri"/>
          <w:i/>
          <w:spacing w:val="-6"/>
          <w:w w:val="100"/>
          <w:position w:val="8"/>
          <w:sz w:val="16"/>
          <w:szCs w:val="16"/>
        </w:rPr>
        <w:t>-</w:t>
      </w:r>
      <w:r>
        <w:rPr>
          <w:rFonts w:cs="Calibri" w:hAnsi="Calibri" w:eastAsia="Calibri" w:ascii="Calibri"/>
          <w:i/>
          <w:spacing w:val="5"/>
          <w:w w:val="100"/>
          <w:position w:val="8"/>
          <w:sz w:val="16"/>
          <w:szCs w:val="16"/>
        </w:rPr>
        <w:t>n</w:t>
      </w:r>
      <w:r>
        <w:rPr>
          <w:rFonts w:cs="Calibri" w:hAnsi="Calibri" w:eastAsia="Calibri" w:ascii="Calibri"/>
          <w:i/>
          <w:spacing w:val="5"/>
          <w:w w:val="100"/>
          <w:position w:val="8"/>
          <w:sz w:val="16"/>
          <w:szCs w:val="16"/>
        </w:rPr>
        <w:t>a</w:t>
      </w:r>
      <w:r>
        <w:rPr>
          <w:rFonts w:cs="Calibri" w:hAnsi="Calibri" w:eastAsia="Calibri" w:ascii="Calibri"/>
          <w:i/>
          <w:spacing w:val="-5"/>
          <w:w w:val="100"/>
          <w:position w:val="8"/>
          <w:sz w:val="16"/>
          <w:szCs w:val="16"/>
        </w:rPr>
        <w:t>f</w:t>
      </w:r>
      <w:r>
        <w:rPr>
          <w:rFonts w:cs="Calibri" w:hAnsi="Calibri" w:eastAsia="Calibri" w:ascii="Calibri"/>
          <w:i/>
          <w:spacing w:val="-4"/>
          <w:w w:val="100"/>
          <w:position w:val="8"/>
          <w:sz w:val="16"/>
          <w:szCs w:val="16"/>
        </w:rPr>
        <w:t>s</w:t>
      </w:r>
      <w:r>
        <w:rPr>
          <w:rFonts w:cs="Calibri" w:hAnsi="Calibri" w:eastAsia="Calibri" w:ascii="Calibri"/>
          <w:i/>
          <w:spacing w:val="7"/>
          <w:w w:val="100"/>
          <w:position w:val="8"/>
          <w:sz w:val="16"/>
          <w:szCs w:val="16"/>
        </w:rPr>
        <w:t>i</w:t>
      </w:r>
      <w:r>
        <w:rPr>
          <w:rFonts w:cs="Calibri" w:hAnsi="Calibri" w:eastAsia="Calibri" w:ascii="Calibri"/>
          <w:i/>
          <w:spacing w:val="5"/>
          <w:w w:val="100"/>
          <w:position w:val="8"/>
          <w:sz w:val="16"/>
          <w:szCs w:val="16"/>
        </w:rPr>
        <w:t>h</w:t>
      </w:r>
      <w:r>
        <w:rPr>
          <w:rFonts w:cs="Calibri" w:hAnsi="Calibri" w:eastAsia="Calibri" w:ascii="Calibri"/>
          <w:i/>
          <w:spacing w:val="7"/>
          <w:w w:val="100"/>
          <w:position w:val="8"/>
          <w:sz w:val="16"/>
          <w:szCs w:val="16"/>
        </w:rPr>
        <w:t>i</w:t>
      </w:r>
      <w:r>
        <w:rPr>
          <w:rFonts w:cs="Calibri" w:hAnsi="Calibri" w:eastAsia="Calibri" w:ascii="Calibri"/>
          <w:i/>
          <w:spacing w:val="4"/>
          <w:w w:val="100"/>
          <w:position w:val="8"/>
          <w:sz w:val="16"/>
          <w:szCs w:val="16"/>
        </w:rPr>
        <w:t>m</w:t>
      </w:r>
      <w:r>
        <w:rPr>
          <w:rFonts w:cs="Calibri" w:hAnsi="Calibri" w:eastAsia="Calibri" w:ascii="Calibri"/>
          <w:i/>
          <w:spacing w:val="-4"/>
          <w:w w:val="100"/>
          <w:position w:val="8"/>
          <w:sz w:val="16"/>
          <w:szCs w:val="16"/>
        </w:rPr>
        <w:t>]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5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6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position w:val="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6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6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10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2"/>
          <w:w w:val="100"/>
          <w:position w:val="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6"/>
          <w:w w:val="100"/>
          <w:position w:val="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position w:val="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position w:val="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position w:val="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0"/>
        <w:ind w:left="1243" w:right="119" w:hanging="360"/>
      </w:pP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5" w:lineRule="auto" w:line="270"/>
        <w:ind w:left="1243" w:right="144" w:hanging="360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5"/>
        <w:ind w:left="883" w:right="671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37" w:lineRule="auto" w:line="282"/>
        <w:ind w:left="1243" w:right="150" w:hanging="360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8"/>
        <w:ind w:left="883" w:right="119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4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5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i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c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6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-1"/>
          <w:w w:val="100"/>
          <w:sz w:val="24"/>
          <w:szCs w:val="24"/>
        </w:rPr>
        <w:t>….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270"/>
        <w:ind w:left="883" w:right="126"/>
      </w:pP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V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83" w:right="1196"/>
      </w:pP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83" w:right="136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243"/>
      </w:pP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56"/>
        <w:ind w:left="1243" w:right="124" w:hanging="360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5"/>
        <w:ind w:left="883" w:right="219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9"/>
        <w:ind w:left="883" w:right="120"/>
      </w:pP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8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b/>
          <w:spacing w:val="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b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..</w:t>
      </w:r>
      <w:r>
        <w:rPr>
          <w:rFonts w:cs="Calibri" w:hAnsi="Calibri" w:eastAsia="Calibri" w:ascii="Calibri"/>
          <w:i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1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b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y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exact" w:line="280"/>
        <w:ind w:left="523"/>
      </w:pP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V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   </w:t>
      </w:r>
      <w:r>
        <w:rPr>
          <w:rFonts w:cs="Calibri" w:hAnsi="Calibri" w:eastAsia="Calibri" w:ascii="Calibri"/>
          <w:b/>
          <w:spacing w:val="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3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7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3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3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3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4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7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5"/>
          <w:w w:val="100"/>
          <w:position w:val="1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3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RM</w:t>
      </w:r>
      <w:r>
        <w:rPr>
          <w:rFonts w:cs="Calibri" w:hAnsi="Calibri" w:eastAsia="Calibri" w:ascii="Calibri"/>
          <w:b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883" w:right="3736"/>
      </w:pP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56"/>
        <w:ind w:left="883" w:right="3033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V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56"/>
        <w:ind w:left="1243" w:right="247" w:hanging="360"/>
      </w:pP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883" w:right="2992"/>
      </w:pP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position w:val="1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lineRule="auto" w:line="356"/>
        <w:ind w:left="1243" w:right="303" w:hanging="360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23"/>
      </w:pP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V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3"/>
        <w:ind w:left="883" w:right="114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4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270"/>
        <w:ind w:left="883" w:right="120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-3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62"/>
      </w:pP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MB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ind w:left="523" w:right="129"/>
      </w:pP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spacing w:val="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spacing w:val="-6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spacing w:val="2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2"/>
          <w:szCs w:val="22"/>
        </w:rPr>
        <w:t>;</w:t>
      </w:r>
      <w:r>
        <w:rPr>
          <w:rFonts w:cs="Calibri" w:hAnsi="Calibri" w:eastAsia="Calibri" w:ascii="Calibri"/>
          <w:b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6"/>
          <w:w w:val="100"/>
          <w:sz w:val="22"/>
          <w:szCs w:val="22"/>
        </w:rPr>
        <w:t>"</w:t>
      </w:r>
      <w:r>
        <w:rPr>
          <w:rFonts w:cs="Calibri" w:hAnsi="Calibri" w:eastAsia="Calibri" w:ascii="Calibri"/>
          <w:b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i/>
          <w:spacing w:val="2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q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i/>
          <w:spacing w:val="2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i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i/>
          <w:spacing w:val="2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i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-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b/>
          <w:i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z</w:t>
      </w:r>
      <w:r>
        <w:rPr>
          <w:rFonts w:cs="Calibri" w:hAnsi="Calibri" w:eastAsia="Calibri" w:ascii="Calibri"/>
          <w:b/>
          <w:i/>
          <w:spacing w:val="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"</w:t>
      </w:r>
      <w:r>
        <w:rPr>
          <w:rFonts w:cs="Calibri" w:hAnsi="Calibri" w:eastAsia="Calibri" w:ascii="Calibri"/>
          <w:b/>
          <w:i/>
          <w:spacing w:val="-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b/>
          <w:i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b/>
          <w:i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b/>
          <w:i/>
          <w:spacing w:val="-3"/>
          <w:w w:val="100"/>
          <w:sz w:val="22"/>
          <w:szCs w:val="22"/>
        </w:rPr>
        <w:t>t</w:t>
      </w:r>
      <w:r>
        <w:rPr>
          <w:rFonts w:cs="Calibri" w:hAnsi="Calibri" w:eastAsia="Calibri" w:ascii="Calibri"/>
          <w:b/>
          <w:i/>
          <w:spacing w:val="5"/>
          <w:w w:val="100"/>
          <w:sz w:val="22"/>
          <w:szCs w:val="22"/>
        </w:rPr>
        <w:t>i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b/>
          <w:i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b/>
          <w:i/>
          <w:spacing w:val="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2"/>
          <w:szCs w:val="22"/>
        </w:rPr>
        <w:t>;</w:t>
      </w:r>
      <w:r>
        <w:rPr>
          <w:rFonts w:cs="Calibri" w:hAnsi="Calibri" w:eastAsia="Calibri" w:ascii="Calibri"/>
          <w:b/>
          <w:i/>
          <w:spacing w:val="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2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8"/>
          <w:w w:val="102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k</w:t>
      </w:r>
      <w:r>
        <w:rPr>
          <w:rFonts w:cs="Calibri" w:hAnsi="Calibri" w:eastAsia="Calibri" w:ascii="Calibri"/>
          <w:spacing w:val="-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6"/>
        <w:ind w:left="523" w:right="117"/>
      </w:pP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i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(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‘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8" w:lineRule="auto" w:line="270"/>
        <w:ind w:left="523" w:right="137"/>
      </w:pP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‘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3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7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6"/>
        <w:ind w:left="523" w:right="130"/>
      </w:pP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’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4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4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6919"/>
      </w:pP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-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523" w:right="5052"/>
      </w:pP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(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W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/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7"/>
        <w:ind w:left="523" w:right="3711"/>
      </w:pP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523" w:right="141"/>
      </w:pP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4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5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H.</w:t>
      </w:r>
      <w:r>
        <w:rPr>
          <w:rFonts w:cs="Calibri" w:hAnsi="Calibri" w:eastAsia="Calibri" w:ascii="Calibri"/>
          <w:spacing w:val="5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position w:val="1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c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4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3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3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0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4</w:t>
      </w:r>
      <w:r>
        <w:rPr>
          <w:rFonts w:cs="Calibri" w:hAnsi="Calibri" w:eastAsia="Calibri" w:ascii="Calibri"/>
          <w:spacing w:val="4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3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12"/>
          <w:w w:val="100"/>
          <w:position w:val="1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,</w:t>
      </w:r>
      <w:r>
        <w:rPr>
          <w:rFonts w:cs="Calibri" w:hAnsi="Calibri" w:eastAsia="Calibri" w:ascii="Calibri"/>
          <w:spacing w:val="5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5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(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3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5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8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)</w:t>
      </w:r>
      <w:r>
        <w:rPr>
          <w:rFonts w:cs="Calibri" w:hAnsi="Calibri" w:eastAsia="Calibri" w:ascii="Calibri"/>
          <w:spacing w:val="5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7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7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3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3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5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0</w:t>
      </w:r>
      <w:r>
        <w:rPr>
          <w:rFonts w:cs="Calibri" w:hAnsi="Calibri" w:eastAsia="Calibri" w:ascii="Calibri"/>
          <w:spacing w:val="4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/</w:t>
      </w:r>
      <w:r>
        <w:rPr>
          <w:rFonts w:cs="Calibri" w:hAnsi="Calibri" w:eastAsia="Calibri" w:ascii="Calibri"/>
          <w:spacing w:val="33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x</w:t>
      </w:r>
      <w:r>
        <w:rPr>
          <w:rFonts w:cs="Calibri" w:hAnsi="Calibri" w:eastAsia="Calibri" w:ascii="Calibri"/>
          <w:spacing w:val="3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(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3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5</w:t>
      </w: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8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7"/>
        <w:ind w:left="523" w:right="8092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773351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523" w:right="7274"/>
      </w:pP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59"/>
        <w:ind w:left="883" w:right="124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x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1" w:lineRule="auto" w:line="360"/>
        <w:ind w:left="883" w:right="130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i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i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6"/>
          <w:w w:val="100"/>
          <w:sz w:val="24"/>
          <w:szCs w:val="24"/>
        </w:rPr>
        <w:t>c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063" w:right="6136"/>
      </w:pP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i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37" w:lineRule="auto" w:line="278"/>
        <w:ind w:left="1603" w:right="134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x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: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063" w:right="6134"/>
      </w:pP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i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37" w:lineRule="auto" w:line="275"/>
        <w:ind w:left="1603" w:right="118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e)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=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063" w:right="4247"/>
      </w:pP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b/>
          <w:i/>
          <w:spacing w:val="-4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i/>
          <w:spacing w:val="2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1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i/>
          <w:spacing w:val="-7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i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52" w:lineRule="auto" w:line="270"/>
        <w:ind w:left="1603" w:right="136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IT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545" w:right="5656"/>
      </w:pP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L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37" w:lineRule="auto" w:line="276"/>
        <w:ind w:left="973" w:right="128"/>
      </w:pP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i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5"/>
          <w:w w:val="100"/>
          <w:sz w:val="24"/>
          <w:szCs w:val="24"/>
        </w:rPr>
        <w:t>F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c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v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er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**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583"/>
      </w:pP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Y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?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52" w:lineRule="auto" w:line="270"/>
        <w:ind w:left="943" w:right="141"/>
      </w:pP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4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ind w:left="1063" w:right="5433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7" w:lineRule="exact" w:line="280"/>
        <w:ind w:left="1424" w:right="129" w:hanging="361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14"/>
        <w:ind w:left="1063" w:right="137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3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)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 w:lineRule="auto" w:line="245"/>
        <w:ind w:left="1424" w:right="141" w:hanging="361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60"/>
        <w:ind w:left="1063" w:right="135"/>
      </w:pP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5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4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38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3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3"/>
          <w:w w:val="100"/>
          <w:position w:val="1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7"/>
        <w:ind w:left="1424"/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c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1063" w:right="139"/>
      </w:pP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6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9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-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-3"/>
          <w:w w:val="100"/>
          <w:position w:val="1"/>
          <w:sz w:val="24"/>
          <w:szCs w:val="24"/>
        </w:rPr>
        <w:t>/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7"/>
        <w:ind w:left="1424"/>
      </w:pP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;</w:t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exact" w:line="280"/>
        <w:ind w:left="1063" w:right="432"/>
      </w:pPr>
      <w:r>
        <w:rPr>
          <w:rFonts w:cs="Calibri" w:hAnsi="Calibri" w:eastAsia="Calibri" w:ascii="Calibri"/>
          <w:spacing w:val="-2"/>
          <w:w w:val="100"/>
          <w:position w:val="1"/>
          <w:sz w:val="24"/>
          <w:szCs w:val="24"/>
        </w:rPr>
        <w:t>7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position w:val="1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-1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position w:val="1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position w:val="1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position w:val="1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position w:val="1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position w:val="1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position w:val="1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position w:val="1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position w:val="1"/>
          <w:sz w:val="24"/>
          <w:szCs w:val="24"/>
        </w:rPr>
        <w:t>;</w:t>
      </w:r>
      <w:r>
        <w:rPr>
          <w:rFonts w:cs="Calibri" w:hAnsi="Calibri" w:eastAsia="Calibri" w:ascii="Calibri"/>
          <w:spacing w:val="0"/>
          <w:w w:val="100"/>
          <w:position w:val="0"/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before="7"/>
        <w:ind w:left="1063" w:right="3226"/>
      </w:pPr>
      <w:r>
        <w:rPr>
          <w:rFonts w:cs="Calibri" w:hAnsi="Calibri" w:eastAsia="Calibri" w:ascii="Calibri"/>
          <w:spacing w:val="-2"/>
          <w:w w:val="100"/>
          <w:sz w:val="24"/>
          <w:szCs w:val="24"/>
        </w:rPr>
        <w:t>8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0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-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613"/>
      </w:pPr>
      <w:r>
        <w:rPr>
          <w:rFonts w:cs="Calibri" w:hAnsi="Calibri" w:eastAsia="Calibri" w:ascii="Calibri"/>
          <w:b/>
          <w:spacing w:val="-2"/>
          <w:w w:val="100"/>
          <w:sz w:val="24"/>
          <w:szCs w:val="24"/>
        </w:rPr>
        <w:t>4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8"/>
          <w:w w:val="100"/>
          <w:sz w:val="24"/>
          <w:szCs w:val="24"/>
        </w:rPr>
        <w:t>W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5"/>
          <w:w w:val="100"/>
          <w:sz w:val="24"/>
          <w:szCs w:val="24"/>
        </w:rPr>
        <w:t>J</w:t>
      </w:r>
      <w:r>
        <w:rPr>
          <w:rFonts w:cs="Calibri" w:hAnsi="Calibri" w:eastAsia="Calibri" w:ascii="Calibri"/>
          <w:b/>
          <w:spacing w:val="-4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6"/>
          <w:w w:val="100"/>
          <w:sz w:val="24"/>
          <w:szCs w:val="24"/>
        </w:rPr>
        <w:t>S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b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b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O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b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?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275"/>
        <w:ind w:left="973" w:right="119"/>
      </w:pP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3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(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1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4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5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/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9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2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)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ind w:left="162"/>
      </w:pP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b/>
          <w:spacing w:val="1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P</w:t>
      </w:r>
      <w:r>
        <w:rPr>
          <w:rFonts w:cs="Calibri" w:hAnsi="Calibri" w:eastAsia="Calibri" w:ascii="Calibri"/>
          <w:b/>
          <w:spacing w:val="3"/>
          <w:w w:val="100"/>
          <w:sz w:val="24"/>
          <w:szCs w:val="24"/>
        </w:rPr>
        <w:t>E</w:t>
      </w:r>
      <w:r>
        <w:rPr>
          <w:rFonts w:cs="Calibri" w:hAnsi="Calibri" w:eastAsia="Calibri" w:ascii="Calibri"/>
          <w:b/>
          <w:spacing w:val="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b/>
          <w:spacing w:val="-7"/>
          <w:w w:val="100"/>
          <w:sz w:val="24"/>
          <w:szCs w:val="24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Calibri" w:hAnsi="Calibri" w:eastAsia="Calibri" w:ascii="Calibri"/>
          <w:sz w:val="24"/>
          <w:szCs w:val="24"/>
        </w:rPr>
        <w:jc w:val="both"/>
        <w:spacing w:lineRule="auto" w:line="360"/>
        <w:ind w:left="447" w:right="115"/>
        <w:sectPr>
          <w:pgMar w:header="521" w:footer="786" w:top="1020" w:bottom="280" w:left="1280" w:right="1260"/>
          <w:pgSz w:w="11920" w:h="16840"/>
        </w:sectPr>
      </w:pP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 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m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2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3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g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7"/>
          <w:w w:val="100"/>
          <w:sz w:val="24"/>
          <w:szCs w:val="24"/>
        </w:rPr>
        <w:t>r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p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4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d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u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n</w:t>
      </w:r>
      <w:r>
        <w:rPr>
          <w:rFonts w:cs="Calibri" w:hAnsi="Calibri" w:eastAsia="Calibri" w:ascii="Calibri"/>
          <w:i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i/>
          <w:spacing w:val="-3"/>
          <w:w w:val="100"/>
          <w:sz w:val="24"/>
          <w:szCs w:val="24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i/>
          <w:spacing w:val="5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2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4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4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3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z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3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2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q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-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4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4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3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8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2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26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5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2"/>
          <w:w w:val="100"/>
          <w:sz w:val="24"/>
          <w:szCs w:val="24"/>
        </w:rPr>
        <w:t>j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33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3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1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1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-7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9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29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8"/>
          <w:w w:val="100"/>
          <w:sz w:val="24"/>
          <w:szCs w:val="24"/>
        </w:rPr>
        <w:t>r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p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7"/>
          <w:w w:val="100"/>
          <w:sz w:val="24"/>
          <w:szCs w:val="24"/>
        </w:rPr>
        <w:t>g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2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W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1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4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2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5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-6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right"/>
        <w:spacing w:before="30"/>
        <w:ind w:right="391"/>
      </w:pP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L</w:t>
      </w: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1"/>
          <w:w w:val="100"/>
          <w:sz w:val="24"/>
          <w:szCs w:val="24"/>
        </w:rPr>
        <w:t>m</w:t>
      </w:r>
      <w:r>
        <w:rPr>
          <w:rFonts w:cs="Arial Narrow" w:hAnsi="Arial Narrow" w:eastAsia="Arial Narrow" w:ascii="Arial Narrow"/>
          <w:spacing w:val="10"/>
          <w:w w:val="100"/>
          <w:sz w:val="24"/>
          <w:szCs w:val="24"/>
        </w:rPr>
        <w:t>p</w:t>
      </w:r>
      <w:r>
        <w:rPr>
          <w:rFonts w:cs="Arial Narrow" w:hAnsi="Arial Narrow" w:eastAsia="Arial Narrow" w:ascii="Arial Narrow"/>
          <w:spacing w:val="1"/>
          <w:w w:val="100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-6"/>
          <w:w w:val="100"/>
          <w:sz w:val="24"/>
          <w:szCs w:val="24"/>
        </w:rPr>
        <w:t>r</w:t>
      </w: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:</w:t>
      </w:r>
      <w:r>
        <w:rPr>
          <w:rFonts w:cs="Arial Narrow" w:hAnsi="Arial Narrow" w:eastAsia="Arial Narrow" w:ascii="Arial Narrow"/>
          <w:spacing w:val="13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7"/>
          <w:w w:val="100"/>
          <w:sz w:val="24"/>
          <w:szCs w:val="24"/>
        </w:rPr>
        <w:t>D</w:t>
      </w: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-10"/>
          <w:w w:val="100"/>
          <w:sz w:val="24"/>
          <w:szCs w:val="24"/>
        </w:rPr>
        <w:t>t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16"/>
          <w:w w:val="100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sz w:val="24"/>
          <w:szCs w:val="24"/>
        </w:rPr>
        <w:t>O</w:t>
      </w:r>
      <w:r>
        <w:rPr>
          <w:rFonts w:cs="Arial Narrow" w:hAnsi="Arial Narrow" w:eastAsia="Arial Narrow" w:ascii="Arial Narrow"/>
          <w:spacing w:val="-6"/>
          <w:w w:val="100"/>
          <w:sz w:val="24"/>
          <w:szCs w:val="24"/>
        </w:rPr>
        <w:t>r</w:t>
      </w:r>
      <w:r>
        <w:rPr>
          <w:rFonts w:cs="Arial Narrow" w:hAnsi="Arial Narrow" w:eastAsia="Arial Narrow" w:ascii="Arial Narrow"/>
          <w:spacing w:val="10"/>
          <w:w w:val="100"/>
          <w:sz w:val="24"/>
          <w:szCs w:val="24"/>
        </w:rPr>
        <w:t>g</w:t>
      </w: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n</w:t>
      </w:r>
      <w:r>
        <w:rPr>
          <w:rFonts w:cs="Arial Narrow" w:hAnsi="Arial Narrow" w:eastAsia="Arial Narrow" w:ascii="Arial Narrow"/>
          <w:spacing w:val="1"/>
          <w:w w:val="100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6"/>
          <w:w w:val="100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-5"/>
          <w:w w:val="100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6"/>
          <w:w w:val="100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0"/>
          <w:w w:val="100"/>
          <w:sz w:val="24"/>
          <w:szCs w:val="24"/>
        </w:rPr>
        <w:t>i</w:t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40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2" w:hRule="exact"/>
        </w:trPr>
        <w:tc>
          <w:tcPr>
            <w:tcW w:w="8050" w:type="dxa"/>
            <w:gridSpan w:val="3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  <w:shd w:val="clear" w:color="auto" w:fill="D9D9D9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4"/>
                <w:szCs w:val="24"/>
              </w:rPr>
              <w:t>ma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309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239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2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11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6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1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IT</w:t>
            </w:r>
            <w:r>
              <w:rPr>
                <w:rFonts w:cs="Calibri" w:hAnsi="Calibri" w:eastAsia="Calibri" w:ascii="Calibri"/>
                <w:spacing w:val="8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16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600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239"/>
            </w:pP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2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-10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H.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4</w:t>
            </w: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spacing w:val="6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12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(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8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)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301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8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4</w:t>
            </w: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6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er</w:t>
            </w:r>
            <w:r>
              <w:rPr>
                <w:rFonts w:cs="Calibri" w:hAnsi="Calibri" w:eastAsia="Calibri" w:ascii="Calibri"/>
                <w:spacing w:val="1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893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239"/>
            </w:pP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3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8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0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spacing w:val="8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z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2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24"/>
                <w:szCs w:val="24"/>
              </w:rPr>
              <w:t>f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F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q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i</w:t>
            </w:r>
          </w:p>
        </w:tc>
      </w:tr>
      <w:tr>
        <w:trPr>
          <w:trHeight w:val="286" w:hRule="exact"/>
        </w:trPr>
        <w:tc>
          <w:tcPr>
            <w:tcW w:w="8050" w:type="dxa"/>
            <w:gridSpan w:val="3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  <w:shd w:val="clear" w:color="auto" w:fill="D9D9D9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z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608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239"/>
            </w:pP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/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:</w:t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104"/>
            </w:pP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12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1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2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u</w:t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H.</w:t>
            </w:r>
            <w:r>
              <w:rPr>
                <w:rFonts w:cs="Calibri" w:hAnsi="Calibri" w:eastAsia="Calibri" w:ascii="Calibri"/>
                <w:spacing w:val="6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1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20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z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2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10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q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7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1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1780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239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-1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position w:val="1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3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29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3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1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"/>
              <w:ind w:left="134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4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2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7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1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HD</w:t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3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0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2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"/>
              <w:ind w:left="134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7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7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o</w:t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3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5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12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29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284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/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/>
        </w:tc>
      </w:tr>
      <w:tr>
        <w:trPr>
          <w:trHeight w:val="308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 w:lineRule="exact" w:line="28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a</w:t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:</w:t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 w:lineRule="exact" w:line="280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7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11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11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o</w:t>
            </w:r>
          </w:p>
        </w:tc>
      </w:tr>
      <w:tr>
        <w:trPr>
          <w:trHeight w:val="300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:</w:t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12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d</w:t>
            </w:r>
          </w:p>
        </w:tc>
      </w:tr>
      <w:tr>
        <w:trPr>
          <w:trHeight w:val="316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524"/>
            </w:pPr>
            <w:r>
              <w:rPr>
                <w:rFonts w:cs="Calibri" w:hAnsi="Calibri" w:eastAsia="Calibri" w:ascii="Calibri"/>
                <w:spacing w:val="4"/>
                <w:w w:val="100"/>
                <w:position w:val="1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16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309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/>
        </w:tc>
      </w:tr>
      <w:tr>
        <w:trPr>
          <w:trHeight w:val="284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/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/>
        </w:tc>
      </w:tr>
      <w:tr>
        <w:trPr>
          <w:trHeight w:val="608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3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0"/>
                <w:sz w:val="24"/>
                <w:szCs w:val="24"/>
              </w:rPr>
              <w:t>v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1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524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(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2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’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:</w:t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7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n</w:t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601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3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v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8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"/>
              <w:ind w:left="524"/>
            </w:pP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Calibri" w:hAnsi="Calibri" w:eastAsia="Calibri" w:ascii="Calibri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1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2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sz w:val="24"/>
                <w:szCs w:val="24"/>
              </w:rPr>
              <w:t>’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)</w:t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7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10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"/>
              <w:ind w:left="104"/>
            </w:pPr>
            <w:r>
              <w:rPr>
                <w:rFonts w:cs="Calibri" w:hAnsi="Calibri" w:eastAsia="Calibri" w:ascii="Calibri"/>
                <w:spacing w:val="2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8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85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3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v</w:t>
            </w:r>
            <w:r>
              <w:rPr>
                <w:rFonts w:cs="Calibri" w:hAnsi="Calibri" w:eastAsia="Calibri" w:ascii="Calibri"/>
                <w:spacing w:val="6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" w:lineRule="exact" w:line="28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8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n</w:t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60"/>
              <w:ind w:left="104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601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3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11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14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4"/>
                <w:szCs w:val="24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-4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</w:tr>
      <w:tr>
        <w:trPr>
          <w:trHeight w:val="585" w:hRule="exact"/>
        </w:trPr>
        <w:tc>
          <w:tcPr>
            <w:tcW w:w="33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524"/>
            </w:pP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7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35"/>
                <w:w w:val="100"/>
                <w:position w:val="1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spacing w:val="-5"/>
                <w:w w:val="100"/>
                <w:position w:val="1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-11"/>
                <w:w w:val="100"/>
                <w:position w:val="1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4"/>
                <w:szCs w:val="24"/>
              </w:rPr>
              <w:t>/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spacing w:val="3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1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</w:tc>
        <w:tc>
          <w:tcPr>
            <w:tcW w:w="4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spacing w:val="5"/>
                <w:w w:val="100"/>
                <w:position w:val="1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9"/>
                <w:w w:val="100"/>
                <w:position w:val="1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-6"/>
                <w:w w:val="100"/>
                <w:position w:val="1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exact" w:line="280"/>
              <w:ind w:left="104"/>
            </w:pP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-1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spacing w:val="-4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A</w:t>
            </w:r>
          </w:p>
        </w:tc>
      </w:tr>
    </w:tbl>
    <w:p>
      <w:pPr>
        <w:sectPr>
          <w:pgMar w:header="521" w:footer="786" w:top="1020" w:bottom="280" w:left="1280" w:right="1040"/>
          <w:pgSz w:w="11920" w:h="16840"/>
        </w:sectPr>
      </w:pP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4"/>
          <w:szCs w:val="24"/>
        </w:rPr>
        <w:jc w:val="left"/>
        <w:spacing w:before="30" w:lineRule="exact" w:line="260"/>
        <w:ind w:left="5118"/>
      </w:pP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L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4"/>
          <w:szCs w:val="24"/>
        </w:rPr>
        <w:t>m</w:t>
      </w:r>
      <w:r>
        <w:rPr>
          <w:rFonts w:cs="Arial Narrow" w:hAnsi="Arial Narrow" w:eastAsia="Arial Narrow" w:ascii="Arial Narrow"/>
          <w:spacing w:val="10"/>
          <w:w w:val="100"/>
          <w:position w:val="-1"/>
          <w:sz w:val="24"/>
          <w:szCs w:val="24"/>
        </w:rPr>
        <w:t>p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-6"/>
          <w:w w:val="100"/>
          <w:position w:val="-1"/>
          <w:sz w:val="24"/>
          <w:szCs w:val="24"/>
        </w:rPr>
        <w:t>r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n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:</w:t>
      </w:r>
      <w:r>
        <w:rPr>
          <w:rFonts w:cs="Arial Narrow" w:hAnsi="Arial Narrow" w:eastAsia="Arial Narrow" w:ascii="Arial Narrow"/>
          <w:spacing w:val="13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7"/>
          <w:w w:val="100"/>
          <w:position w:val="-1"/>
          <w:sz w:val="24"/>
          <w:szCs w:val="24"/>
        </w:rPr>
        <w:t>D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-10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16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4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-10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-10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6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-10"/>
          <w:w w:val="100"/>
          <w:position w:val="-1"/>
          <w:sz w:val="24"/>
          <w:szCs w:val="24"/>
        </w:rPr>
        <w:t>t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k</w:t>
      </w:r>
      <w:r>
        <w:rPr>
          <w:rFonts w:cs="Arial Narrow" w:hAnsi="Arial Narrow" w:eastAsia="Arial Narrow" w:ascii="Arial Narrow"/>
          <w:spacing w:val="27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4"/>
          <w:w w:val="100"/>
          <w:position w:val="-1"/>
          <w:sz w:val="24"/>
          <w:szCs w:val="24"/>
        </w:rPr>
        <w:t>P</w:t>
      </w:r>
      <w:r>
        <w:rPr>
          <w:rFonts w:cs="Arial Narrow" w:hAnsi="Arial Narrow" w:eastAsia="Arial Narrow" w:ascii="Arial Narrow"/>
          <w:spacing w:val="10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spacing w:val="-6"/>
          <w:w w:val="100"/>
          <w:position w:val="-1"/>
          <w:sz w:val="24"/>
          <w:szCs w:val="24"/>
        </w:rPr>
        <w:t>r</w:t>
      </w:r>
      <w:r>
        <w:rPr>
          <w:rFonts w:cs="Arial Narrow" w:hAnsi="Arial Narrow" w:eastAsia="Arial Narrow" w:ascii="Arial Narrow"/>
          <w:spacing w:val="6"/>
          <w:w w:val="100"/>
          <w:position w:val="-1"/>
          <w:sz w:val="24"/>
          <w:szCs w:val="24"/>
        </w:rPr>
        <w:t>k</w:t>
      </w:r>
      <w:r>
        <w:rPr>
          <w:rFonts w:cs="Arial Narrow" w:hAnsi="Arial Narrow" w:eastAsia="Arial Narrow" w:ascii="Arial Narrow"/>
          <w:spacing w:val="10"/>
          <w:w w:val="100"/>
          <w:position w:val="-1"/>
          <w:sz w:val="24"/>
          <w:szCs w:val="24"/>
        </w:rPr>
        <w:t>e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4"/>
          <w:szCs w:val="24"/>
        </w:rPr>
        <w:t>m</w:t>
      </w:r>
      <w:r>
        <w:rPr>
          <w:rFonts w:cs="Arial Narrow" w:hAnsi="Arial Narrow" w:eastAsia="Arial Narrow" w:ascii="Arial Narrow"/>
          <w:spacing w:val="10"/>
          <w:w w:val="100"/>
          <w:position w:val="-1"/>
          <w:sz w:val="24"/>
          <w:szCs w:val="24"/>
        </w:rPr>
        <w:t>b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n</w:t>
      </w:r>
      <w:r>
        <w:rPr>
          <w:rFonts w:cs="Arial Narrow" w:hAnsi="Arial Narrow" w:eastAsia="Arial Narrow" w:ascii="Arial Narrow"/>
          <w:spacing w:val="10"/>
          <w:w w:val="100"/>
          <w:position w:val="-1"/>
          <w:sz w:val="24"/>
          <w:szCs w:val="24"/>
        </w:rPr>
        <w:t>g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n</w:t>
      </w:r>
      <w:r>
        <w:rPr>
          <w:rFonts w:cs="Arial Narrow" w:hAnsi="Arial Narrow" w:eastAsia="Arial Narrow" w:ascii="Arial Narrow"/>
          <w:spacing w:val="-14"/>
          <w:w w:val="100"/>
          <w:position w:val="-1"/>
          <w:sz w:val="24"/>
          <w:szCs w:val="24"/>
        </w:rPr>
        <w:t> </w:t>
      </w:r>
      <w:r>
        <w:rPr>
          <w:rFonts w:cs="Arial Narrow" w:hAnsi="Arial Narrow" w:eastAsia="Arial Narrow" w:ascii="Arial Narrow"/>
          <w:spacing w:val="-3"/>
          <w:w w:val="100"/>
          <w:position w:val="-1"/>
          <w:sz w:val="24"/>
          <w:szCs w:val="24"/>
        </w:rPr>
        <w:t>O</w:t>
      </w:r>
      <w:r>
        <w:rPr>
          <w:rFonts w:cs="Arial Narrow" w:hAnsi="Arial Narrow" w:eastAsia="Arial Narrow" w:ascii="Arial Narrow"/>
          <w:spacing w:val="-6"/>
          <w:w w:val="100"/>
          <w:position w:val="-1"/>
          <w:sz w:val="24"/>
          <w:szCs w:val="24"/>
        </w:rPr>
        <w:t>r</w:t>
      </w:r>
      <w:r>
        <w:rPr>
          <w:rFonts w:cs="Arial Narrow" w:hAnsi="Arial Narrow" w:eastAsia="Arial Narrow" w:ascii="Arial Narrow"/>
          <w:spacing w:val="10"/>
          <w:w w:val="100"/>
          <w:position w:val="-1"/>
          <w:sz w:val="24"/>
          <w:szCs w:val="24"/>
        </w:rPr>
        <w:t>g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n</w:t>
      </w:r>
      <w:r>
        <w:rPr>
          <w:rFonts w:cs="Arial Narrow" w:hAnsi="Arial Narrow" w:eastAsia="Arial Narrow" w:ascii="Arial Narrow"/>
          <w:spacing w:val="1"/>
          <w:w w:val="100"/>
          <w:position w:val="-1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6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-5"/>
          <w:w w:val="100"/>
          <w:position w:val="-1"/>
          <w:sz w:val="24"/>
          <w:szCs w:val="24"/>
        </w:rPr>
        <w:t>a</w:t>
      </w:r>
      <w:r>
        <w:rPr>
          <w:rFonts w:cs="Arial Narrow" w:hAnsi="Arial Narrow" w:eastAsia="Arial Narrow" w:ascii="Arial Narrow"/>
          <w:spacing w:val="6"/>
          <w:w w:val="100"/>
          <w:position w:val="-1"/>
          <w:sz w:val="24"/>
          <w:szCs w:val="24"/>
        </w:rPr>
        <w:t>s</w:t>
      </w:r>
      <w:r>
        <w:rPr>
          <w:rFonts w:cs="Arial Narrow" w:hAnsi="Arial Narrow" w:eastAsia="Arial Narrow" w:ascii="Arial Narrow"/>
          <w:spacing w:val="0"/>
          <w:w w:val="100"/>
          <w:position w:val="-1"/>
          <w:sz w:val="24"/>
          <w:szCs w:val="24"/>
        </w:rPr>
        <w:t>i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"/>
      </w:pPr>
      <w:r>
        <w:pict>
          <v:shape type="#_x0000_t75" style="width:518.15pt;height:331.65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left"/>
        <w:spacing w:before="19"/>
        <w:ind w:left="1363"/>
        <w:sectPr>
          <w:pgMar w:header="521" w:footer="786" w:top="1020" w:bottom="280" w:left="800" w:right="520"/>
          <w:pgSz w:w="11920" w:h="16840"/>
        </w:sectPr>
      </w:pPr>
      <w:r>
        <w:pict>
          <v:group style="position:absolute;margin-left:99.366pt;margin-top:-13.9064pt;width:346.714pt;height:69.91pt;mso-position-horizontal-relative:page;mso-position-vertical-relative:paragraph;z-index:-1284" coordorigin="1987,-278" coordsize="6934,1398">
            <v:shape style="position:absolute;left:1987;top:-278;width:6934;height:1398" coordorigin="1987,-278" coordsize="6934,1398" path="m2049,-278l1987,671,8860,1120,8922,171,2049,-278xe" filled="f" stroked="t" strokeweight="0.75pt" strokecolor="#000000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4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8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-1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2"/>
          <w:sz w:val="22"/>
          <w:szCs w:val="22"/>
        </w:rPr>
        <w:t>d</w:t>
      </w:r>
      <w:r>
        <w:rPr>
          <w:rFonts w:cs="Calibri" w:hAnsi="Calibri" w:eastAsia="Calibri" w:ascii="Calibri"/>
          <w:spacing w:val="-3"/>
          <w:w w:val="102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2"/>
          <w:sz w:val="22"/>
          <w:szCs w:val="22"/>
        </w:rPr>
        <w:t>te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10"/>
          <w:footerReference w:type="default" r:id="rId11"/>
          <w:pgSz w:w="11920" w:h="16840"/>
        </w:sectPr>
      </w:pPr>
      <w:r>
        <w:pict>
          <v:group style="position:absolute;margin-left:69.05pt;margin-top:-4.77959pt;width:458.17pt;height:4.6pt;mso-position-horizontal-relative:page;mso-position-vertical-relative:paragraph;z-index:-1283" coordorigin="1381,-96" coordsize="9163,92">
            <v:group style="position:absolute;left:1412;top:-65;width:9101;height:0" coordorigin="1412,-65" coordsize="9101,0">
              <v:shape style="position:absolute;left:1412;top:-65;width:9101;height:0" coordorigin="1412,-65" coordsize="9101,0" path="m1412,-65l10513,-65e" filled="f" stroked="t" strokeweight="3.1pt" strokecolor="#612322">
                <v:path arrowok="t"/>
              </v:shape>
              <v:group style="position:absolute;left:1412;top:-12;width:9101;height:0" coordorigin="1412,-12" coordsize="9101,0">
                <v:shape style="position:absolute;left:1412;top:-12;width:9101;height:0" coordorigin="1412,-12" coordsize="9101,0" path="m1412,-12l10513,-12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1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4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4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7"/>
          <w:w w:val="102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2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2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2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6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3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4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6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6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16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262" w:hRule="exact"/>
        </w:trPr>
        <w:tc>
          <w:tcPr>
            <w:tcW w:w="1362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3"/>
              <w:ind w:left="151"/>
            </w:pP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4"/>
                <w:szCs w:val="24"/>
              </w:rPr>
              <w:t>C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151"/>
            </w:pPr>
            <w:r>
              <w:rPr>
                <w:rFonts w:cs="Calibri" w:hAnsi="Calibri" w:eastAsia="Calibri" w:ascii="Calibri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-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25" w:hRule="exact"/>
        </w:trPr>
        <w:tc>
          <w:tcPr>
            <w:tcW w:w="6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FFFFFF"/>
            </w:tcBorders>
            <w:shd w:val="clear" w:color="auto" w:fill="92D050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87"/>
              <w:ind w:left="151"/>
            </w:pP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511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1231"/>
            </w:pPr>
            <w:r>
              <w:rPr>
                <w:rFonts w:cs="Calibri" w:hAnsi="Calibri" w:eastAsia="Calibri" w:ascii="Calibri"/>
                <w:spacing w:val="5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1231"/>
            </w:pP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&lt;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&lt;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Calibri" w:hAnsi="Calibri" w:eastAsia="Calibri" w:ascii="Calibri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RU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lineRule="auto" w:line="282"/>
              <w:ind w:left="1592" w:right="341" w:hanging="361"/>
            </w:pPr>
            <w:r>
              <w:rPr>
                <w:rFonts w:cs="Calibri" w:hAnsi="Calibri" w:eastAsia="Calibri" w:ascii="Calibri"/>
                <w:spacing w:val="3"/>
                <w:w w:val="100"/>
                <w:sz w:val="24"/>
                <w:szCs w:val="24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32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1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6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1231"/>
            </w:pPr>
            <w:r>
              <w:rPr>
                <w:rFonts w:cs="Calibri" w:hAnsi="Calibri" w:eastAsia="Calibri" w:ascii="Calibri"/>
                <w:spacing w:val="-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/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v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Calibri" w:hAnsi="Calibri" w:eastAsia="Calibri" w:ascii="Calibri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511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maj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37"/>
              <w:ind w:left="871"/>
            </w:pPr>
            <w:r>
              <w:rPr>
                <w:rFonts w:cs="Calibri" w:hAnsi="Calibri" w:eastAsia="Calibri" w:ascii="Calibri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mit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876" w:type="dxa"/>
            <w:tcBorders>
              <w:top w:val="nil" w:sz="6" w:space="0" w:color="auto"/>
              <w:left w:val="single" w:sz="7" w:space="0" w:color="FFFFFF"/>
              <w:bottom w:val="nil" w:sz="6" w:space="0" w:color="auto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28"/>
                <w:szCs w:val="28"/>
              </w:rPr>
              <w:jc w:val="left"/>
              <w:spacing w:before="94"/>
              <w:ind w:left="135"/>
            </w:pPr>
            <w:r>
              <w:rPr>
                <w:rFonts w:cs="Calibri" w:hAnsi="Calibri" w:eastAsia="Calibri" w:ascii="Calibri"/>
                <w:b/>
                <w:spacing w:val="-2"/>
                <w:w w:val="100"/>
                <w:sz w:val="28"/>
                <w:szCs w:val="28"/>
              </w:rPr>
              <w:t>P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8"/>
                <w:szCs w:val="28"/>
              </w:rPr>
              <w:t>C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12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8"/>
                <w:szCs w:val="28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8"/>
                <w:szCs w:val="28"/>
              </w:rPr>
              <w:jc w:val="left"/>
              <w:ind w:left="495"/>
            </w:pPr>
            <w:r>
              <w:rPr>
                <w:rFonts w:cs="Calibri" w:hAnsi="Calibri" w:eastAsia="Calibri" w:ascii="Calibri"/>
                <w:spacing w:val="5"/>
                <w:w w:val="100"/>
                <w:sz w:val="28"/>
                <w:szCs w:val="28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spacing w:val="16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8"/>
                <w:szCs w:val="28"/>
              </w:rPr>
              <w:t>M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f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m</w:t>
            </w:r>
            <w:r>
              <w:rPr>
                <w:rFonts w:cs="Calibri" w:hAnsi="Calibri" w:eastAsia="Calibri" w:ascii="Calibri"/>
                <w:b/>
                <w:spacing w:val="-14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p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8"/>
                <w:szCs w:val="28"/>
              </w:rPr>
              <w:t>j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u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8"/>
                <w:szCs w:val="28"/>
              </w:rPr>
              <w:t>U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s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h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20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3"/>
                <w:w w:val="102"/>
                <w:sz w:val="28"/>
                <w:szCs w:val="28"/>
              </w:rPr>
              <w:t>p</w:t>
            </w:r>
            <w:r>
              <w:rPr>
                <w:rFonts w:cs="Calibri" w:hAnsi="Calibri" w:eastAsia="Calibri" w:ascii="Calibri"/>
                <w:b/>
                <w:spacing w:val="3"/>
                <w:w w:val="102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-4"/>
                <w:w w:val="102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-3"/>
                <w:w w:val="102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-3"/>
                <w:w w:val="102"/>
                <w:sz w:val="28"/>
                <w:szCs w:val="28"/>
              </w:rPr>
              <w:t>u</w:t>
            </w:r>
            <w:r>
              <w:rPr>
                <w:rFonts w:cs="Calibri" w:hAnsi="Calibri" w:eastAsia="Calibri" w:ascii="Calibri"/>
                <w:b/>
                <w:spacing w:val="-2"/>
                <w:w w:val="102"/>
                <w:sz w:val="28"/>
                <w:szCs w:val="28"/>
              </w:rPr>
              <w:t>k</w:t>
            </w:r>
            <w:r>
              <w:rPr>
                <w:rFonts w:cs="Calibri" w:hAnsi="Calibri" w:eastAsia="Calibri" w:ascii="Calibri"/>
                <w:b/>
                <w:spacing w:val="6"/>
                <w:w w:val="102"/>
                <w:sz w:val="28"/>
                <w:szCs w:val="28"/>
              </w:rPr>
              <w:t>t</w:t>
            </w:r>
            <w:r>
              <w:rPr>
                <w:rFonts w:cs="Calibri" w:hAnsi="Calibri" w:eastAsia="Calibri" w:ascii="Calibri"/>
                <w:b/>
                <w:spacing w:val="5"/>
                <w:w w:val="102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8"/>
                <w:szCs w:val="28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8"/>
                <w:szCs w:val="28"/>
              </w:rPr>
              <w:jc w:val="left"/>
              <w:spacing w:lineRule="auto" w:line="284"/>
              <w:ind w:left="855" w:right="845" w:hanging="360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8"/>
                <w:szCs w:val="28"/>
              </w:rPr>
              <w:t>k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8"/>
                <w:szCs w:val="28"/>
              </w:rPr>
              <w:t>m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18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8"/>
                <w:szCs w:val="28"/>
              </w:rPr>
              <w:t>k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t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13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2"/>
                <w:w w:val="102"/>
                <w:sz w:val="28"/>
                <w:szCs w:val="28"/>
              </w:rPr>
              <w:t>k</w:t>
            </w:r>
            <w:r>
              <w:rPr>
                <w:rFonts w:cs="Calibri" w:hAnsi="Calibri" w:eastAsia="Calibri" w:ascii="Calibri"/>
                <w:b/>
                <w:spacing w:val="6"/>
                <w:w w:val="102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-2"/>
                <w:w w:val="102"/>
                <w:sz w:val="28"/>
                <w:szCs w:val="28"/>
              </w:rPr>
              <w:t>k</w:t>
            </w:r>
            <w:r>
              <w:rPr>
                <w:rFonts w:cs="Calibri" w:hAnsi="Calibri" w:eastAsia="Calibri" w:ascii="Calibri"/>
                <w:b/>
                <w:spacing w:val="6"/>
                <w:w w:val="102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3"/>
                <w:w w:val="102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-6"/>
                <w:w w:val="102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-3"/>
                <w:w w:val="102"/>
                <w:sz w:val="28"/>
                <w:szCs w:val="28"/>
              </w:rPr>
              <w:t>b</w:t>
            </w:r>
            <w:r>
              <w:rPr>
                <w:rFonts w:cs="Calibri" w:hAnsi="Calibri" w:eastAsia="Calibri" w:ascii="Calibri"/>
                <w:b/>
                <w:spacing w:val="-6"/>
                <w:w w:val="102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2"/>
                <w:sz w:val="28"/>
                <w:szCs w:val="28"/>
              </w:rPr>
              <w:t>t</w:t>
            </w:r>
            <w:r>
              <w:rPr>
                <w:rFonts w:cs="Calibri" w:hAnsi="Calibri" w:eastAsia="Calibri" w:ascii="Calibri"/>
                <w:b/>
                <w:spacing w:val="-6"/>
                <w:w w:val="102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w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8"/>
                <w:szCs w:val="28"/>
              </w:rPr>
              <w:t>l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y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h</w:t>
            </w:r>
            <w:r>
              <w:rPr>
                <w:rFonts w:cs="Calibri" w:hAnsi="Calibri" w:eastAsia="Calibri" w:ascii="Calibri"/>
                <w:b/>
                <w:spacing w:val="9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8"/>
                <w:szCs w:val="28"/>
              </w:rPr>
              <w:t>k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8"/>
                <w:szCs w:val="28"/>
              </w:rPr>
              <w:t>j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-12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8"/>
                <w:szCs w:val="28"/>
              </w:rPr>
              <w:t>m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s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8"/>
                <w:szCs w:val="28"/>
              </w:rPr>
              <w:t>m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8"/>
                <w:szCs w:val="28"/>
              </w:rPr>
              <w:t>s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8"/>
                <w:szCs w:val="28"/>
              </w:rPr>
              <w:t>i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sz w:val="28"/>
                <w:szCs w:val="28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8"/>
                <w:szCs w:val="28"/>
              </w:rPr>
              <w:t>g</w:t>
            </w:r>
            <w:r>
              <w:rPr>
                <w:rFonts w:cs="Calibri" w:hAnsi="Calibri" w:eastAsia="Calibri" w:ascii="Calibri"/>
                <w:b/>
                <w:spacing w:val="11"/>
                <w:w w:val="100"/>
                <w:sz w:val="28"/>
                <w:szCs w:val="28"/>
              </w:rPr>
              <w:t> </w:t>
            </w:r>
            <w:r>
              <w:rPr>
                <w:rFonts w:cs="Calibri" w:hAnsi="Calibri" w:eastAsia="Calibri" w:ascii="Calibri"/>
                <w:b/>
                <w:spacing w:val="-3"/>
                <w:w w:val="102"/>
                <w:sz w:val="28"/>
                <w:szCs w:val="28"/>
              </w:rPr>
              <w:t>d</w:t>
            </w:r>
            <w:r>
              <w:rPr>
                <w:rFonts w:cs="Calibri" w:hAnsi="Calibri" w:eastAsia="Calibri" w:ascii="Calibri"/>
                <w:b/>
                <w:spacing w:val="-6"/>
                <w:w w:val="102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2"/>
                <w:sz w:val="28"/>
                <w:szCs w:val="28"/>
              </w:rPr>
              <w:t>e</w:t>
            </w:r>
            <w:r>
              <w:rPr>
                <w:rFonts w:cs="Calibri" w:hAnsi="Calibri" w:eastAsia="Calibri" w:ascii="Calibri"/>
                <w:b/>
                <w:spacing w:val="3"/>
                <w:w w:val="102"/>
                <w:sz w:val="28"/>
                <w:szCs w:val="28"/>
              </w:rPr>
              <w:t>r</w:t>
            </w:r>
            <w:r>
              <w:rPr>
                <w:rFonts w:cs="Calibri" w:hAnsi="Calibri" w:eastAsia="Calibri" w:ascii="Calibri"/>
                <w:b/>
                <w:spacing w:val="-6"/>
                <w:w w:val="102"/>
                <w:sz w:val="28"/>
                <w:szCs w:val="28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2"/>
                <w:sz w:val="28"/>
                <w:szCs w:val="28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720" w:hRule="exact"/>
        </w:trPr>
        <w:tc>
          <w:tcPr>
            <w:tcW w:w="1362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FFFFFF"/>
            </w:tcBorders>
            <w:shd w:val="clear" w:color="auto" w:fill="71BEC5"/>
          </w:tcPr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spacing w:before="73"/>
              <w:ind w:left="151"/>
            </w:pP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3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2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7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: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7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511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;</w:t>
            </w:r>
            <w:r>
              <w:rPr>
                <w:rFonts w:cs="Calibri" w:hAnsi="Calibri" w:eastAsia="Calibri" w:ascii="Calibri"/>
                <w:b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,</w:t>
            </w:r>
            <w:r>
              <w:rPr>
                <w:rFonts w:cs="Calibri" w:hAnsi="Calibri" w:eastAsia="Calibri" w:ascii="Calibri"/>
                <w:b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511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7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(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y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;</w:t>
            </w:r>
            <w:r>
              <w:rPr>
                <w:rFonts w:cs="Calibri" w:hAnsi="Calibri" w:eastAsia="Calibri" w:ascii="Calibri"/>
                <w:b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;</w:t>
            </w:r>
            <w:r>
              <w:rPr>
                <w:rFonts w:cs="Calibri" w:hAnsi="Calibri" w:eastAsia="Calibri" w:ascii="Calibri"/>
                <w:b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8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libri" w:hAnsi="Calibri" w:eastAsia="Calibri" w:ascii="Calibri"/>
                <w:sz w:val="24"/>
                <w:szCs w:val="24"/>
              </w:rPr>
              <w:jc w:val="left"/>
              <w:ind w:left="511"/>
            </w:pPr>
            <w:r>
              <w:rPr>
                <w:rFonts w:cs="Calibri" w:hAnsi="Calibri" w:eastAsia="Calibri" w:ascii="Calibri"/>
                <w:spacing w:val="-2"/>
                <w:w w:val="100"/>
                <w:sz w:val="24"/>
                <w:szCs w:val="24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  <w:t>  </w:t>
            </w:r>
            <w:r>
              <w:rPr>
                <w:rFonts w:cs="Calibri" w:hAnsi="Calibri" w:eastAsia="Calibri" w:ascii="Calibri"/>
                <w:spacing w:val="17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h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-8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u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p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r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4"/>
                <w:szCs w:val="24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g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4"/>
                <w:w w:val="100"/>
                <w:sz w:val="24"/>
                <w:szCs w:val="24"/>
              </w:rPr>
              <w:t>k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o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6"/>
                <w:w w:val="100"/>
                <w:sz w:val="24"/>
                <w:szCs w:val="24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Calibri" w:hAnsi="Calibri" w:eastAsia="Calibri" w:ascii="Calibri"/>
                <w:b/>
                <w:spacing w:val="-9"/>
                <w:w w:val="100"/>
                <w:sz w:val="24"/>
                <w:szCs w:val="24"/>
              </w:rPr>
              <w:t> 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4"/>
                <w:szCs w:val="24"/>
              </w:rPr>
              <w:t>j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w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6"/>
                <w:w w:val="100"/>
                <w:sz w:val="24"/>
                <w:szCs w:val="24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262"/>
        <w:sectPr>
          <w:pgMar w:header="521" w:footer="0" w:top="1020" w:bottom="280" w:left="1180" w:right="1280"/>
          <w:headerReference w:type="default" r:id="rId12"/>
          <w:footerReference w:type="default" r:id="rId13"/>
          <w:pgSz w:w="16840" w:h="11920" w:orient="landscape"/>
        </w:sectPr>
      </w:pPr>
      <w:r>
        <w:pict>
          <v:group style="position:absolute;margin-left:69.025pt;margin-top:-4.77959pt;width:704.2pt;height:4.6pt;mso-position-horizontal-relative:page;mso-position-vertical-relative:paragraph;z-index:-1282" coordorigin="1381,-96" coordsize="14084,92">
            <v:group style="position:absolute;left:1412;top:-65;width:14022;height:0" coordorigin="1412,-65" coordsize="14022,0">
              <v:shape style="position:absolute;left:1412;top:-65;width:14022;height:0" coordorigin="1412,-65" coordsize="14022,0" path="m1412,-65l15434,-65e" filled="f" stroked="t" strokeweight="3.1pt" strokecolor="#612322">
                <v:path arrowok="t"/>
              </v:shape>
              <v:group style="position:absolute;left:1412;top:-12;width:14022;height:0" coordorigin="1412,-12" coordsize="14022,0">
                <v:shape style="position:absolute;left:1412;top:-12;width:14022;height:0" coordorigin="1412,-12" coordsize="14022,0" path="m1412,-12l15434,-12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17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7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04" w:hRule="exact"/>
        </w:trPr>
        <w:tc>
          <w:tcPr>
            <w:tcW w:w="14331" w:type="dxa"/>
            <w:gridSpan w:val="3"/>
            <w:tcBorders>
              <w:top w:val="single" w:sz="31" w:space="0" w:color="99CC00"/>
              <w:left w:val="nil" w:sz="6" w:space="0" w:color="auto"/>
              <w:bottom w:val="single" w:sz="31" w:space="0" w:color="99CC00"/>
              <w:right w:val="single" w:sz="7" w:space="0" w:color="FFFFFF"/>
            </w:tcBorders>
            <w:shd w:val="clear" w:color="auto" w:fill="99CC00"/>
          </w:tcPr>
          <w:p>
            <w:pPr>
              <w:rPr>
                <w:rFonts w:cs="Arial" w:hAnsi="Arial" w:eastAsia="Arial" w:ascii="Arial"/>
                <w:sz w:val="48"/>
                <w:szCs w:val="48"/>
              </w:rPr>
              <w:jc w:val="left"/>
              <w:spacing w:lineRule="exact" w:line="520"/>
              <w:ind w:left="2898"/>
            </w:pPr>
            <w:r>
              <w:rPr>
                <w:rFonts w:cs="Arial" w:hAnsi="Arial" w:eastAsia="Arial" w:ascii="Arial"/>
                <w:b/>
                <w:spacing w:val="-24"/>
                <w:w w:val="100"/>
                <w:position w:val="-1"/>
                <w:sz w:val="48"/>
                <w:szCs w:val="48"/>
              </w:rPr>
              <w:t>T</w:t>
            </w:r>
            <w:r>
              <w:rPr>
                <w:rFonts w:cs="Arial" w:hAnsi="Arial" w:eastAsia="Arial" w:ascii="Arial"/>
                <w:b/>
                <w:spacing w:val="-31"/>
                <w:w w:val="100"/>
                <w:position w:val="-1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position w:val="-1"/>
                <w:sz w:val="48"/>
                <w:szCs w:val="48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16"/>
                <w:w w:val="100"/>
                <w:position w:val="-1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K</w:t>
            </w:r>
            <w:r>
              <w:rPr>
                <w:rFonts w:cs="Arial" w:hAnsi="Arial" w:eastAsia="Arial" w:ascii="Arial"/>
                <w:b/>
                <w:spacing w:val="-5"/>
                <w:w w:val="100"/>
                <w:position w:val="-1"/>
                <w:sz w:val="48"/>
                <w:szCs w:val="48"/>
              </w:rPr>
              <w:t>E</w:t>
            </w:r>
            <w:r>
              <w:rPr>
                <w:rFonts w:cs="Arial" w:hAnsi="Arial" w:eastAsia="Arial" w:ascii="Arial"/>
                <w:b/>
                <w:spacing w:val="6"/>
                <w:w w:val="100"/>
                <w:position w:val="-1"/>
                <w:sz w:val="48"/>
                <w:szCs w:val="48"/>
              </w:rPr>
              <w:t>L</w:t>
            </w:r>
            <w:r>
              <w:rPr>
                <w:rFonts w:cs="Arial" w:hAnsi="Arial" w:eastAsia="Arial" w:ascii="Arial"/>
                <w:b/>
                <w:spacing w:val="-13"/>
                <w:w w:val="100"/>
                <w:position w:val="-1"/>
                <w:sz w:val="48"/>
                <w:szCs w:val="48"/>
              </w:rPr>
              <w:t>O</w:t>
            </w:r>
            <w:r>
              <w:rPr>
                <w:rFonts w:cs="Arial" w:hAnsi="Arial" w:eastAsia="Arial" w:ascii="Arial"/>
                <w:b/>
                <w:spacing w:val="6"/>
                <w:w w:val="100"/>
                <w:position w:val="-1"/>
                <w:sz w:val="48"/>
                <w:szCs w:val="48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16"/>
                <w:w w:val="100"/>
                <w:position w:val="-1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-15"/>
                <w:w w:val="100"/>
                <w:position w:val="-1"/>
                <w:sz w:val="48"/>
                <w:szCs w:val="48"/>
              </w:rPr>
              <w:t>R</w:t>
            </w:r>
            <w:r>
              <w:rPr>
                <w:rFonts w:cs="Arial" w:hAnsi="Arial" w:eastAsia="Arial" w:ascii="Arial"/>
                <w:b/>
                <w:spacing w:val="-5"/>
                <w:w w:val="100"/>
                <w:position w:val="-1"/>
                <w:sz w:val="48"/>
                <w:szCs w:val="48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5"/>
                <w:w w:val="100"/>
                <w:position w:val="-1"/>
                <w:sz w:val="48"/>
                <w:szCs w:val="48"/>
              </w:rPr>
              <w:t>L</w:t>
            </w:r>
            <w:r>
              <w:rPr>
                <w:rFonts w:cs="Arial" w:hAnsi="Arial" w:eastAsia="Arial" w:ascii="Arial"/>
                <w:b/>
                <w:spacing w:val="-13"/>
                <w:w w:val="100"/>
                <w:position w:val="-1"/>
                <w:sz w:val="48"/>
                <w:szCs w:val="48"/>
              </w:rPr>
              <w:t>I</w:t>
            </w:r>
            <w:r>
              <w:rPr>
                <w:rFonts w:cs="Arial" w:hAnsi="Arial" w:eastAsia="Arial" w:ascii="Arial"/>
                <w:b/>
                <w:spacing w:val="-5"/>
                <w:w w:val="100"/>
                <w:position w:val="-1"/>
                <w:sz w:val="48"/>
                <w:szCs w:val="4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6"/>
                <w:w w:val="100"/>
                <w:position w:val="-1"/>
                <w:sz w:val="48"/>
                <w:szCs w:val="4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I</w:t>
            </w:r>
            <w:r>
              <w:rPr>
                <w:rFonts w:cs="Arial" w:hAnsi="Arial" w:eastAsia="Arial" w:ascii="Arial"/>
                <w:b/>
                <w:spacing w:val="18"/>
                <w:w w:val="100"/>
                <w:position w:val="-1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-20"/>
                <w:w w:val="100"/>
                <w:position w:val="-1"/>
                <w:sz w:val="48"/>
                <w:szCs w:val="48"/>
              </w:rPr>
              <w:t>P</w:t>
            </w:r>
            <w:r>
              <w:rPr>
                <w:rFonts w:cs="Arial" w:hAnsi="Arial" w:eastAsia="Arial" w:ascii="Arial"/>
                <w:b/>
                <w:spacing w:val="-16"/>
                <w:w w:val="100"/>
                <w:position w:val="-1"/>
                <w:sz w:val="48"/>
                <w:szCs w:val="48"/>
              </w:rPr>
              <w:t>R</w:t>
            </w:r>
            <w:r>
              <w:rPr>
                <w:rFonts w:cs="Arial" w:hAnsi="Arial" w:eastAsia="Arial" w:ascii="Arial"/>
                <w:b/>
                <w:spacing w:val="-13"/>
                <w:w w:val="100"/>
                <w:position w:val="-1"/>
                <w:sz w:val="48"/>
                <w:szCs w:val="48"/>
              </w:rPr>
              <w:t>O</w:t>
            </w:r>
            <w:r>
              <w:rPr>
                <w:rFonts w:cs="Arial" w:hAnsi="Arial" w:eastAsia="Arial" w:ascii="Arial"/>
                <w:b/>
                <w:spacing w:val="1"/>
                <w:w w:val="100"/>
                <w:position w:val="-1"/>
                <w:sz w:val="48"/>
                <w:szCs w:val="48"/>
              </w:rPr>
              <w:t>G</w:t>
            </w:r>
            <w:r>
              <w:rPr>
                <w:rFonts w:cs="Arial" w:hAnsi="Arial" w:eastAsia="Arial" w:ascii="Arial"/>
                <w:b/>
                <w:spacing w:val="-16"/>
                <w:w w:val="100"/>
                <w:position w:val="-1"/>
                <w:sz w:val="48"/>
                <w:szCs w:val="48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8"/>
                <w:szCs w:val="48"/>
              </w:rPr>
              <w:t>AM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48"/>
                <w:szCs w:val="48"/>
              </w:rPr>
            </w:r>
          </w:p>
          <w:p>
            <w:pPr>
              <w:rPr>
                <w:rFonts w:cs="Arial" w:hAnsi="Arial" w:eastAsia="Arial" w:ascii="Arial"/>
                <w:sz w:val="48"/>
                <w:szCs w:val="48"/>
              </w:rPr>
              <w:jc w:val="left"/>
              <w:spacing w:before="3"/>
              <w:ind w:left="2837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8"/>
                <w:szCs w:val="48"/>
              </w:rPr>
              <w:t>O</w:t>
            </w:r>
            <w:r>
              <w:rPr>
                <w:rFonts w:cs="Arial" w:hAnsi="Arial" w:eastAsia="Arial" w:ascii="Arial"/>
                <w:b/>
                <w:spacing w:val="5"/>
                <w:w w:val="100"/>
                <w:sz w:val="48"/>
                <w:szCs w:val="48"/>
              </w:rPr>
              <w:t>M</w:t>
            </w:r>
            <w:r>
              <w:rPr>
                <w:rFonts w:cs="Arial" w:hAnsi="Arial" w:eastAsia="Arial" w:ascii="Arial"/>
                <w:b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cs="Arial" w:hAnsi="Arial" w:eastAsia="Arial" w:ascii="Arial"/>
                <w:b/>
                <w:spacing w:val="23"/>
                <w:w w:val="100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-12"/>
                <w:w w:val="100"/>
                <w:sz w:val="48"/>
                <w:szCs w:val="48"/>
              </w:rPr>
              <w:t>J</w:t>
            </w:r>
            <w:r>
              <w:rPr>
                <w:rFonts w:cs="Arial" w:hAnsi="Arial" w:eastAsia="Arial" w:ascii="Arial"/>
                <w:b/>
                <w:spacing w:val="-31"/>
                <w:w w:val="100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18"/>
                <w:w w:val="100"/>
                <w:sz w:val="48"/>
                <w:szCs w:val="48"/>
              </w:rPr>
              <w:t>W</w:t>
            </w:r>
            <w:r>
              <w:rPr>
                <w:rFonts w:cs="Arial" w:hAnsi="Arial" w:eastAsia="Arial" w:ascii="Arial"/>
                <w:b/>
                <w:spacing w:val="-31"/>
                <w:w w:val="100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sz w:val="48"/>
                <w:szCs w:val="48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AN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-16"/>
                <w:w w:val="100"/>
                <w:sz w:val="48"/>
                <w:szCs w:val="48"/>
              </w:rPr>
              <w:t>U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48"/>
                <w:szCs w:val="48"/>
              </w:rPr>
              <w:t>S</w:t>
            </w:r>
            <w:r>
              <w:rPr>
                <w:rFonts w:cs="Arial" w:hAnsi="Arial" w:eastAsia="Arial" w:ascii="Arial"/>
                <w:b/>
                <w:spacing w:val="-18"/>
                <w:w w:val="100"/>
                <w:sz w:val="48"/>
                <w:szCs w:val="48"/>
              </w:rPr>
              <w:t>W</w:t>
            </w:r>
            <w:r>
              <w:rPr>
                <w:rFonts w:cs="Arial" w:hAnsi="Arial" w:eastAsia="Arial" w:ascii="Arial"/>
                <w:b/>
                <w:spacing w:val="-31"/>
                <w:w w:val="100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sz w:val="48"/>
                <w:szCs w:val="48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AN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-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cs="Arial" w:hAnsi="Arial" w:eastAsia="Arial" w:ascii="Arial"/>
                <w:b/>
                <w:spacing w:val="-12"/>
                <w:w w:val="100"/>
                <w:sz w:val="48"/>
                <w:szCs w:val="48"/>
              </w:rPr>
              <w:t>J</w:t>
            </w:r>
            <w:r>
              <w:rPr>
                <w:rFonts w:cs="Arial" w:hAnsi="Arial" w:eastAsia="Arial" w:ascii="Arial"/>
                <w:b/>
                <w:spacing w:val="-31"/>
                <w:w w:val="100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sz w:val="48"/>
                <w:szCs w:val="48"/>
              </w:rPr>
              <w:t>T</w:t>
            </w:r>
            <w:r>
              <w:rPr>
                <w:rFonts w:cs="Arial" w:hAnsi="Arial" w:eastAsia="Arial" w:ascii="Arial"/>
                <w:b/>
                <w:spacing w:val="-47"/>
                <w:w w:val="100"/>
                <w:sz w:val="48"/>
                <w:szCs w:val="48"/>
              </w:rPr>
              <w:t>A</w:t>
            </w:r>
            <w:r>
              <w:rPr>
                <w:rFonts w:cs="Arial" w:hAnsi="Arial" w:eastAsia="Arial" w:ascii="Arial"/>
                <w:b/>
                <w:spacing w:val="-20"/>
                <w:w w:val="100"/>
                <w:sz w:val="48"/>
                <w:szCs w:val="48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774" w:hRule="exact"/>
        </w:trPr>
        <w:tc>
          <w:tcPr>
            <w:tcW w:w="1239" w:type="dxa"/>
            <w:tcBorders>
              <w:top w:val="single" w:sz="31" w:space="0" w:color="FFFF00"/>
              <w:left w:val="nil" w:sz="6" w:space="0" w:color="auto"/>
              <w:bottom w:val="single" w:sz="31" w:space="0" w:color="FFC0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36"/>
                <w:szCs w:val="36"/>
              </w:rPr>
              <w:jc w:val="left"/>
              <w:spacing w:before="44"/>
              <w:ind w:left="136"/>
            </w:pPr>
            <w:r>
              <w:rPr>
                <w:rFonts w:cs="Arial" w:hAnsi="Arial" w:eastAsia="Arial" w:ascii="Arial"/>
                <w:spacing w:val="-5"/>
                <w:w w:val="100"/>
                <w:sz w:val="36"/>
                <w:szCs w:val="36"/>
              </w:rPr>
              <w:t>NO</w:t>
            </w:r>
            <w:r>
              <w:rPr>
                <w:rFonts w:cs="Arial" w:hAnsi="Arial" w:eastAsia="Arial" w:ascii="Arial"/>
                <w:spacing w:val="0"/>
                <w:w w:val="100"/>
                <w:sz w:val="36"/>
                <w:szCs w:val="36"/>
              </w:rPr>
            </w:r>
          </w:p>
        </w:tc>
        <w:tc>
          <w:tcPr>
            <w:tcW w:w="8257" w:type="dxa"/>
            <w:tcBorders>
              <w:top w:val="single" w:sz="31" w:space="0" w:color="FFFF00"/>
              <w:left w:val="single" w:sz="7" w:space="0" w:color="FFFFFF"/>
              <w:bottom w:val="single" w:sz="31" w:space="0" w:color="FFC0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37"/>
              <w:ind w:left="2236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32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EG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-38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  <w:tc>
          <w:tcPr>
            <w:tcW w:w="4834" w:type="dxa"/>
            <w:tcBorders>
              <w:top w:val="single" w:sz="31" w:space="0" w:color="FFFF00"/>
              <w:left w:val="single" w:sz="7" w:space="0" w:color="FFFFFF"/>
              <w:bottom w:val="single" w:sz="31" w:space="0" w:color="FFC0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37"/>
              <w:ind w:left="1140"/>
            </w:pP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PE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-38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201" w:hRule="exact"/>
        </w:trPr>
        <w:tc>
          <w:tcPr>
            <w:tcW w:w="1239" w:type="dxa"/>
            <w:tcBorders>
              <w:top w:val="single" w:sz="31" w:space="0" w:color="FFC000"/>
              <w:left w:val="nil" w:sz="6" w:space="0" w:color="auto"/>
              <w:bottom w:val="single" w:sz="31" w:space="0" w:color="FFFF00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Arial" w:hAnsi="Arial" w:eastAsia="Arial" w:ascii="Arial"/>
                <w:sz w:val="36"/>
                <w:szCs w:val="36"/>
              </w:rPr>
              <w:jc w:val="left"/>
              <w:spacing w:before="2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36"/>
                <w:szCs w:val="36"/>
              </w:rPr>
              <w:t>1</w:t>
            </w:r>
          </w:p>
        </w:tc>
        <w:tc>
          <w:tcPr>
            <w:tcW w:w="8257" w:type="dxa"/>
            <w:tcBorders>
              <w:top w:val="single" w:sz="31" w:space="0" w:color="FFC000"/>
              <w:left w:val="single" w:sz="7" w:space="0" w:color="FFFFFF"/>
              <w:bottom w:val="single" w:sz="31" w:space="0" w:color="FFFF00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14"/>
              <w:ind w:left="149"/>
            </w:pPr>
            <w:r>
              <w:rPr>
                <w:rFonts w:cs="Arial" w:hAnsi="Arial" w:eastAsia="Arial" w:ascii="Arial"/>
                <w:b/>
                <w:spacing w:val="-22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em</w:t>
            </w:r>
            <w:r>
              <w:rPr>
                <w:rFonts w:cs="Arial" w:hAnsi="Arial" w:eastAsia="Arial" w:ascii="Arial"/>
                <w:b/>
                <w:spacing w:val="-82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b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at</w:t>
            </w:r>
            <w:r>
              <w:rPr>
                <w:rFonts w:cs="Arial" w:hAnsi="Arial" w:eastAsia="Arial" w:ascii="Arial"/>
                <w:b/>
                <w:spacing w:val="-28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sal</w:t>
            </w:r>
            <w:r>
              <w:rPr>
                <w:rFonts w:cs="Arial" w:hAnsi="Arial" w:eastAsia="Arial" w:ascii="Arial"/>
                <w:b/>
                <w:spacing w:val="-27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kat</w:t>
            </w:r>
            <w:r>
              <w:rPr>
                <w:rFonts w:cs="Arial" w:hAnsi="Arial" w:eastAsia="Arial" w:ascii="Arial"/>
                <w:b/>
                <w:spacing w:val="-23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(</w:t>
            </w:r>
            <w:r>
              <w:rPr>
                <w:rFonts w:cs="Arial" w:hAnsi="Arial" w:eastAsia="Arial" w:ascii="Arial"/>
                <w:b/>
                <w:spacing w:val="-5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ca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lineRule="exact" w:line="440"/>
              <w:ind w:left="149"/>
            </w:pP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sa</w:t>
            </w:r>
            <w:r>
              <w:rPr>
                <w:rFonts w:cs="Arial" w:hAnsi="Arial" w:eastAsia="Arial" w:ascii="Arial"/>
                <w:b/>
                <w:spacing w:val="6"/>
                <w:w w:val="100"/>
                <w:position w:val="-1"/>
                <w:sz w:val="40"/>
                <w:szCs w:val="4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22"/>
                <w:w w:val="100"/>
                <w:position w:val="-1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position w:val="-1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9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position w:val="-1"/>
                <w:sz w:val="40"/>
                <w:szCs w:val="40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40"/>
                <w:szCs w:val="40"/>
              </w:rPr>
            </w:r>
          </w:p>
        </w:tc>
        <w:tc>
          <w:tcPr>
            <w:tcW w:w="4834" w:type="dxa"/>
            <w:tcBorders>
              <w:top w:val="single" w:sz="31" w:space="0" w:color="FFC000"/>
              <w:left w:val="single" w:sz="7" w:space="0" w:color="FFFFFF"/>
              <w:bottom w:val="single" w:sz="31" w:space="0" w:color="FFFF00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29" w:lineRule="exact" w:line="440"/>
              <w:ind w:left="149" w:right="557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109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-2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at</w:t>
            </w:r>
            <w:r>
              <w:rPr>
                <w:rFonts w:cs="Arial" w:hAnsi="Arial" w:eastAsia="Arial" w:ascii="Arial"/>
                <w:b/>
                <w:spacing w:val="-25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a: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ek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b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an</w:t>
            </w:r>
            <w:r>
              <w:rPr>
                <w:rFonts w:cs="Arial" w:hAnsi="Arial" w:eastAsia="Arial" w:ascii="Arial"/>
                <w:b/>
                <w:spacing w:val="-20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ay</w:t>
            </w:r>
            <w:r>
              <w:rPr>
                <w:rFonts w:cs="Arial" w:hAnsi="Arial" w:eastAsia="Arial" w:ascii="Arial"/>
                <w:b/>
                <w:spacing w:val="-1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615" w:hRule="exact"/>
        </w:trPr>
        <w:tc>
          <w:tcPr>
            <w:tcW w:w="1239" w:type="dxa"/>
            <w:tcBorders>
              <w:top w:val="single" w:sz="31" w:space="0" w:color="FFFF00"/>
              <w:left w:val="nil" w:sz="6" w:space="0" w:color="auto"/>
              <w:bottom w:val="single" w:sz="31" w:space="0" w:color="FFC0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36"/>
                <w:szCs w:val="36"/>
              </w:rPr>
              <w:jc w:val="left"/>
              <w:spacing w:before="22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36"/>
                <w:szCs w:val="36"/>
              </w:rPr>
              <w:t>2</w:t>
            </w:r>
          </w:p>
        </w:tc>
        <w:tc>
          <w:tcPr>
            <w:tcW w:w="8257" w:type="dxa"/>
            <w:tcBorders>
              <w:top w:val="single" w:sz="31" w:space="0" w:color="FFFF00"/>
              <w:left w:val="single" w:sz="7" w:space="0" w:color="FFFFFF"/>
              <w:bottom w:val="single" w:sz="31" w:space="0" w:color="FFC0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14"/>
              <w:ind w:left="149"/>
            </w:pP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l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-27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Pe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j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an</w:t>
            </w:r>
            <w:r>
              <w:rPr>
                <w:rFonts w:cs="Arial" w:hAnsi="Arial" w:eastAsia="Arial" w:ascii="Arial"/>
                <w:b/>
                <w:spacing w:val="-24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Pem</w:t>
            </w:r>
            <w:r>
              <w:rPr>
                <w:rFonts w:cs="Arial" w:hAnsi="Arial" w:eastAsia="Arial" w:ascii="Arial"/>
                <w:b/>
                <w:spacing w:val="-82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b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16"/>
                <w:w w:val="101"/>
                <w:sz w:val="40"/>
                <w:szCs w:val="4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aan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5"/>
              <w:ind w:left="149"/>
            </w:pPr>
            <w:r>
              <w:rPr>
                <w:rFonts w:cs="Arial" w:hAnsi="Arial" w:eastAsia="Arial" w:ascii="Arial"/>
                <w:b/>
                <w:w w:val="101"/>
                <w:sz w:val="40"/>
                <w:szCs w:val="40"/>
              </w:rPr>
              <w:t>(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am</w:t>
            </w:r>
            <w:r>
              <w:rPr>
                <w:rFonts w:cs="Arial" w:hAnsi="Arial" w:eastAsia="Arial" w:ascii="Arial"/>
                <w:b/>
                <w:spacing w:val="-82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:</w:t>
            </w:r>
            <w:r>
              <w:rPr>
                <w:rFonts w:cs="Arial" w:hAnsi="Arial" w:eastAsia="Arial" w:ascii="Arial"/>
                <w:b/>
                <w:spacing w:val="-32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22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/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/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an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to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lineRule="exact" w:line="440"/>
              <w:ind w:left="149"/>
            </w:pP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*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*</w:t>
            </w:r>
            <w:r>
              <w:rPr>
                <w:rFonts w:cs="Arial" w:hAnsi="Arial" w:eastAsia="Arial" w:ascii="Arial"/>
                <w:b/>
                <w:spacing w:val="-11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-11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22"/>
                <w:w w:val="101"/>
                <w:position w:val="-1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0"/>
                <w:w w:val="101"/>
                <w:position w:val="-1"/>
                <w:sz w:val="40"/>
                <w:szCs w:val="40"/>
              </w:rPr>
              <w:t>awa</w:t>
            </w:r>
            <w:r>
              <w:rPr>
                <w:rFonts w:cs="Arial" w:hAnsi="Arial" w:eastAsia="Arial" w:ascii="Arial"/>
                <w:b/>
                <w:spacing w:val="6"/>
                <w:w w:val="101"/>
                <w:position w:val="-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1"/>
                <w:position w:val="-1"/>
                <w:sz w:val="40"/>
                <w:szCs w:val="40"/>
              </w:rPr>
              <w:t>ca</w:t>
            </w:r>
            <w:r>
              <w:rPr>
                <w:rFonts w:cs="Arial" w:hAnsi="Arial" w:eastAsia="Arial" w:ascii="Arial"/>
                <w:b/>
                <w:spacing w:val="6"/>
                <w:w w:val="101"/>
                <w:position w:val="-1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1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40"/>
                <w:szCs w:val="40"/>
              </w:rPr>
            </w:r>
          </w:p>
        </w:tc>
        <w:tc>
          <w:tcPr>
            <w:tcW w:w="4834" w:type="dxa"/>
            <w:tcBorders>
              <w:top w:val="single" w:sz="31" w:space="0" w:color="FFFF00"/>
              <w:left w:val="single" w:sz="7" w:space="0" w:color="FFFFFF"/>
              <w:bottom w:val="single" w:sz="31" w:space="0" w:color="FFC0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16"/>
              <w:ind w:left="149" w:right="584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-1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h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b</w:t>
            </w:r>
            <w:r>
              <w:rPr>
                <w:rFonts w:cs="Arial" w:hAnsi="Arial" w:eastAsia="Arial" w:ascii="Arial"/>
                <w:b/>
                <w:spacing w:val="-1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;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at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-22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J</w:t>
            </w:r>
            <w:r>
              <w:rPr>
                <w:rFonts w:cs="Arial" w:hAnsi="Arial" w:eastAsia="Arial" w:ascii="Arial"/>
                <w:b/>
                <w:spacing w:val="-23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-38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S</w:t>
            </w:r>
            <w:r>
              <w:rPr>
                <w:rFonts w:cs="Arial" w:hAnsi="Arial" w:eastAsia="Arial" w:ascii="Arial"/>
                <w:b/>
                <w:spacing w:val="-23"/>
                <w:w w:val="101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-38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690" w:hRule="exact"/>
        </w:trPr>
        <w:tc>
          <w:tcPr>
            <w:tcW w:w="1239" w:type="dxa"/>
            <w:tcBorders>
              <w:top w:val="single" w:sz="31" w:space="0" w:color="FFC000"/>
              <w:left w:val="nil" w:sz="6" w:space="0" w:color="auto"/>
              <w:bottom w:val="single" w:sz="31" w:space="0" w:color="FFFF00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Arial" w:hAnsi="Arial" w:eastAsia="Arial" w:ascii="Arial"/>
                <w:sz w:val="36"/>
                <w:szCs w:val="36"/>
              </w:rPr>
              <w:jc w:val="left"/>
              <w:spacing w:before="29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36"/>
                <w:szCs w:val="36"/>
              </w:rPr>
              <w:t>3</w:t>
            </w:r>
          </w:p>
        </w:tc>
        <w:tc>
          <w:tcPr>
            <w:tcW w:w="8257" w:type="dxa"/>
            <w:tcBorders>
              <w:top w:val="single" w:sz="31" w:space="0" w:color="FFC000"/>
              <w:left w:val="single" w:sz="7" w:space="0" w:color="FFFFFF"/>
              <w:bottom w:val="single" w:sz="31" w:space="0" w:color="FFFF00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22"/>
              <w:ind w:left="149"/>
            </w:pP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PPU</w:t>
            </w:r>
            <w:r>
              <w:rPr>
                <w:rFonts w:cs="Arial" w:hAnsi="Arial" w:eastAsia="Arial" w:ascii="Arial"/>
                <w:b/>
                <w:spacing w:val="-18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(</w:t>
            </w:r>
            <w:r>
              <w:rPr>
                <w:rFonts w:cs="Arial" w:hAnsi="Arial" w:eastAsia="Arial" w:ascii="Arial"/>
                <w:b/>
                <w:spacing w:val="10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ah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Pe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j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lineRule="exact" w:line="440"/>
              <w:ind w:left="149"/>
            </w:pPr>
            <w:r>
              <w:rPr>
                <w:rFonts w:cs="Arial" w:hAnsi="Arial" w:eastAsia="Arial" w:ascii="Arial"/>
                <w:b/>
                <w:w w:val="101"/>
                <w:position w:val="-1"/>
                <w:sz w:val="40"/>
                <w:szCs w:val="40"/>
              </w:rPr>
              <w:t>Pem</w:t>
            </w:r>
            <w:r>
              <w:rPr>
                <w:rFonts w:cs="Arial" w:hAnsi="Arial" w:eastAsia="Arial" w:ascii="Arial"/>
                <w:b/>
                <w:spacing w:val="-82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b</w:t>
            </w:r>
            <w:r>
              <w:rPr>
                <w:rFonts w:cs="Arial" w:hAnsi="Arial" w:eastAsia="Arial" w:ascii="Arial"/>
                <w:b/>
                <w:spacing w:val="-8"/>
                <w:w w:val="100"/>
                <w:position w:val="-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ay</w:t>
            </w:r>
            <w:r>
              <w:rPr>
                <w:rFonts w:cs="Arial" w:hAnsi="Arial" w:eastAsia="Arial" w:ascii="Arial"/>
                <w:b/>
                <w:spacing w:val="-1"/>
                <w:w w:val="100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15"/>
                <w:w w:val="100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-14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position w:val="-1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sa</w:t>
            </w:r>
            <w:r>
              <w:rPr>
                <w:rFonts w:cs="Arial" w:hAnsi="Arial" w:eastAsia="Arial" w:ascii="Arial"/>
                <w:b/>
                <w:spacing w:val="6"/>
                <w:w w:val="100"/>
                <w:position w:val="-1"/>
                <w:sz w:val="40"/>
                <w:szCs w:val="4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24"/>
                <w:w w:val="100"/>
                <w:position w:val="-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position w:val="-1"/>
                <w:sz w:val="40"/>
                <w:szCs w:val="40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40"/>
                <w:szCs w:val="40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5"/>
              <w:ind w:left="149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*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*</w:t>
            </w:r>
            <w:r>
              <w:rPr>
                <w:rFonts w:cs="Arial" w:hAnsi="Arial" w:eastAsia="Arial" w:ascii="Arial"/>
                <w:b/>
                <w:spacing w:val="-1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-1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h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b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cs="Arial" w:hAnsi="Arial" w:eastAsia="Arial" w:ascii="Arial"/>
                <w:b/>
                <w:spacing w:val="-26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17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aa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l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/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Pe</w:t>
            </w:r>
            <w:r>
              <w:rPr>
                <w:rFonts w:cs="Arial" w:hAnsi="Arial" w:eastAsia="Arial" w:ascii="Arial"/>
                <w:b/>
                <w:spacing w:val="14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  <w:tc>
          <w:tcPr>
            <w:tcW w:w="4834" w:type="dxa"/>
            <w:tcBorders>
              <w:top w:val="single" w:sz="31" w:space="0" w:color="FFC000"/>
              <w:left w:val="single" w:sz="7" w:space="0" w:color="FFFFFF"/>
              <w:bottom w:val="single" w:sz="31" w:space="0" w:color="FFFF00"/>
              <w:right w:val="single" w:sz="7" w:space="0" w:color="FFFFFF"/>
            </w:tcBorders>
            <w:shd w:val="clear" w:color="auto" w:fill="FFC0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23"/>
              <w:ind w:left="149" w:right="584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-1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PPU</w:t>
            </w:r>
            <w:r>
              <w:rPr>
                <w:rFonts w:cs="Arial" w:hAnsi="Arial" w:eastAsia="Arial" w:ascii="Arial"/>
                <w:b/>
                <w:spacing w:val="-18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;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at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-22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J</w:t>
            </w:r>
            <w:r>
              <w:rPr>
                <w:rFonts w:cs="Arial" w:hAnsi="Arial" w:eastAsia="Arial" w:ascii="Arial"/>
                <w:b/>
                <w:spacing w:val="-23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-38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S</w:t>
            </w:r>
            <w:r>
              <w:rPr>
                <w:rFonts w:cs="Arial" w:hAnsi="Arial" w:eastAsia="Arial" w:ascii="Arial"/>
                <w:b/>
                <w:spacing w:val="-23"/>
                <w:w w:val="101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-38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697" w:hRule="exact"/>
        </w:trPr>
        <w:tc>
          <w:tcPr>
            <w:tcW w:w="1239" w:type="dxa"/>
            <w:tcBorders>
              <w:top w:val="single" w:sz="31" w:space="0" w:color="FFFF00"/>
              <w:left w:val="nil" w:sz="6" w:space="0" w:color="auto"/>
              <w:bottom w:val="single" w:sz="31" w:space="0" w:color="FFFF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36"/>
                <w:szCs w:val="36"/>
              </w:rPr>
              <w:jc w:val="left"/>
              <w:spacing w:before="22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36"/>
                <w:szCs w:val="36"/>
              </w:rPr>
              <w:t>4</w:t>
            </w:r>
          </w:p>
        </w:tc>
        <w:tc>
          <w:tcPr>
            <w:tcW w:w="8257" w:type="dxa"/>
            <w:tcBorders>
              <w:top w:val="single" w:sz="31" w:space="0" w:color="FFFF00"/>
              <w:left w:val="single" w:sz="7" w:space="0" w:color="FFFFFF"/>
              <w:bottom w:val="single" w:sz="31" w:space="0" w:color="FFFF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14"/>
              <w:ind w:left="149"/>
            </w:pP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si</w:t>
            </w:r>
            <w:r>
              <w:rPr>
                <w:rFonts w:cs="Arial" w:hAnsi="Arial" w:eastAsia="Arial" w:ascii="Arial"/>
                <w:b/>
                <w:spacing w:val="-14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ks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set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ah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-81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15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5"/>
              <w:ind w:left="149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PPU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/</w:t>
            </w:r>
            <w:r>
              <w:rPr>
                <w:rFonts w:cs="Arial" w:hAnsi="Arial" w:eastAsia="Arial" w:ascii="Arial"/>
                <w:b/>
                <w:spacing w:val="-13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22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OU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  <w:tc>
          <w:tcPr>
            <w:tcW w:w="4834" w:type="dxa"/>
            <w:tcBorders>
              <w:top w:val="single" w:sz="31" w:space="0" w:color="FFFF00"/>
              <w:left w:val="single" w:sz="7" w:space="0" w:color="FFFFFF"/>
              <w:bottom w:val="single" w:sz="31" w:space="0" w:color="FFFF00"/>
              <w:right w:val="single" w:sz="7" w:space="0" w:color="FFFFFF"/>
            </w:tcBorders>
            <w:shd w:val="clear" w:color="auto" w:fill="FFFF00"/>
          </w:tcPr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spacing w:before="14" w:lineRule="auto" w:line="242"/>
              <w:ind w:left="149" w:right="584"/>
            </w:pP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F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-26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ks</w:t>
            </w:r>
            <w:r>
              <w:rPr>
                <w:rFonts w:cs="Arial" w:hAnsi="Arial" w:eastAsia="Arial" w:ascii="Arial"/>
                <w:b/>
                <w:spacing w:val="-1"/>
                <w:w w:val="101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;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Se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40"/>
                <w:szCs w:val="40"/>
              </w:rPr>
              <w:t>r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at</w:t>
            </w:r>
            <w:r>
              <w:rPr>
                <w:rFonts w:cs="Arial" w:hAnsi="Arial" w:eastAsia="Arial" w:ascii="Arial"/>
                <w:b/>
                <w:spacing w:val="-15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O</w:t>
            </w:r>
            <w:r>
              <w:rPr>
                <w:rFonts w:cs="Arial" w:hAnsi="Arial" w:eastAsia="Arial" w:ascii="Arial"/>
                <w:b/>
                <w:spacing w:val="-22"/>
                <w:w w:val="101"/>
                <w:sz w:val="40"/>
                <w:szCs w:val="40"/>
              </w:rPr>
              <w:t>M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J</w:t>
            </w:r>
            <w:r>
              <w:rPr>
                <w:rFonts w:cs="Arial" w:hAnsi="Arial" w:eastAsia="Arial" w:ascii="Arial"/>
                <w:b/>
                <w:spacing w:val="-23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22"/>
                <w:w w:val="100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-38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b/>
                <w:spacing w:val="-8"/>
                <w:w w:val="100"/>
                <w:sz w:val="40"/>
                <w:szCs w:val="40"/>
              </w:rPr>
              <w:t> </w:t>
            </w:r>
            <w:r>
              <w:rPr>
                <w:rFonts w:cs="Arial" w:hAnsi="Arial" w:eastAsia="Arial" w:ascii="Arial"/>
                <w:b/>
                <w:spacing w:val="7"/>
                <w:w w:val="101"/>
                <w:sz w:val="40"/>
                <w:szCs w:val="4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S</w:t>
            </w:r>
            <w:r>
              <w:rPr>
                <w:rFonts w:cs="Arial" w:hAnsi="Arial" w:eastAsia="Arial" w:ascii="Arial"/>
                <w:b/>
                <w:spacing w:val="-23"/>
                <w:w w:val="101"/>
                <w:sz w:val="40"/>
                <w:szCs w:val="40"/>
              </w:rPr>
              <w:t>W</w:t>
            </w:r>
            <w:r>
              <w:rPr>
                <w:rFonts w:cs="Arial" w:hAnsi="Arial" w:eastAsia="Arial" w:ascii="Arial"/>
                <w:b/>
                <w:spacing w:val="-38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-8"/>
                <w:w w:val="101"/>
                <w:sz w:val="40"/>
                <w:szCs w:val="40"/>
              </w:rPr>
              <w:t>T</w:t>
            </w:r>
            <w:r>
              <w:rPr>
                <w:rFonts w:cs="Arial" w:hAnsi="Arial" w:eastAsia="Arial" w:ascii="Arial"/>
                <w:b/>
                <w:spacing w:val="-7"/>
                <w:w w:val="101"/>
                <w:sz w:val="40"/>
                <w:szCs w:val="4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1"/>
                <w:sz w:val="40"/>
                <w:szCs w:val="4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</w:tr>
    </w:tbl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262"/>
        <w:sectPr>
          <w:pgMar w:header="521" w:footer="0" w:top="1020" w:bottom="280" w:left="1180" w:right="1080"/>
          <w:headerReference w:type="default" r:id="rId14"/>
          <w:footerReference w:type="default" r:id="rId15"/>
          <w:pgSz w:w="16840" w:h="11920" w:orient="landscape"/>
        </w:sectPr>
      </w:pPr>
      <w:r>
        <w:pict>
          <v:group style="position:absolute;margin-left:69.025pt;margin-top:-4.77959pt;width:704.2pt;height:4.6pt;mso-position-horizontal-relative:page;mso-position-vertical-relative:paragraph;z-index:-1281" coordorigin="1381,-96" coordsize="14084,92">
            <v:group style="position:absolute;left:1412;top:-65;width:14022;height:0" coordorigin="1412,-65" coordsize="14022,0">
              <v:shape style="position:absolute;left:1412;top:-65;width:14022;height:0" coordorigin="1412,-65" coordsize="14022,0" path="m1412,-65l15434,-65e" filled="f" stroked="t" strokeweight="3.1pt" strokecolor="#612322">
                <v:path arrowok="t"/>
              </v:shape>
              <v:group style="position:absolute;left:1412;top:-12;width:14022;height:0" coordorigin="1412,-12" coordsize="14022,0">
                <v:shape style="position:absolute;left:1412;top:-12;width:14022;height:0" coordorigin="1412,-12" coordsize="14022,0" path="m1412,-12l15434,-12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18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tbl>
      <w:tblPr>
        <w:tblW w:w="0" w:type="auto"/>
        <w:tblLook w:val="01E0"/>
        <w:jc w:val="left"/>
        <w:tblInd w:w="4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08" w:hRule="exact"/>
        </w:trPr>
        <w:tc>
          <w:tcPr>
            <w:tcW w:w="1250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990000"/>
          </w:tcPr>
          <w:p>
            <w:pPr>
              <w:rPr>
                <w:sz w:val="15"/>
                <w:szCs w:val="15"/>
              </w:rPr>
              <w:jc w:val="left"/>
              <w:spacing w:before="5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50"/>
                <w:szCs w:val="50"/>
              </w:rPr>
              <w:jc w:val="left"/>
              <w:ind w:left="89"/>
            </w:pPr>
            <w:r>
              <w:rPr>
                <w:rFonts w:cs="Times New Roman" w:hAnsi="Times New Roman" w:eastAsia="Times New Roman" w:ascii="Times New Roman"/>
                <w:color w:val="FFFF00"/>
                <w:spacing w:val="-6"/>
                <w:w w:val="112"/>
                <w:sz w:val="50"/>
                <w:szCs w:val="50"/>
              </w:rPr>
              <w:t>A</w:t>
            </w:r>
            <w:r>
              <w:rPr>
                <w:rFonts w:cs="Times New Roman" w:hAnsi="Times New Roman" w:eastAsia="Times New Roman" w:ascii="Times New Roman"/>
                <w:color w:val="FFFF00"/>
                <w:spacing w:val="-16"/>
                <w:w w:val="112"/>
                <w:sz w:val="50"/>
                <w:szCs w:val="50"/>
              </w:rPr>
              <w:t>L</w:t>
            </w:r>
            <w:r>
              <w:rPr>
                <w:rFonts w:cs="Times New Roman" w:hAnsi="Times New Roman" w:eastAsia="Times New Roman" w:ascii="Times New Roman"/>
                <w:color w:val="FFFF00"/>
                <w:spacing w:val="-6"/>
                <w:w w:val="112"/>
                <w:sz w:val="50"/>
                <w:szCs w:val="50"/>
              </w:rPr>
              <w:t>U</w:t>
            </w:r>
            <w:r>
              <w:rPr>
                <w:rFonts w:cs="Times New Roman" w:hAnsi="Times New Roman" w:eastAsia="Times New Roman" w:ascii="Times New Roman"/>
                <w:color w:val="FFFF00"/>
                <w:spacing w:val="0"/>
                <w:w w:val="112"/>
                <w:sz w:val="50"/>
                <w:szCs w:val="50"/>
              </w:rPr>
              <w:t>R</w:t>
            </w:r>
            <w:r>
              <w:rPr>
                <w:rFonts w:cs="Times New Roman" w:hAnsi="Times New Roman" w:eastAsia="Times New Roman" w:ascii="Times New Roman"/>
                <w:color w:val="FFFF00"/>
                <w:spacing w:val="3"/>
                <w:w w:val="112"/>
                <w:sz w:val="50"/>
                <w:szCs w:val="50"/>
              </w:rPr>
              <w:t> </w:t>
            </w:r>
            <w:r>
              <w:rPr>
                <w:rFonts w:cs="Times New Roman" w:hAnsi="Times New Roman" w:eastAsia="Times New Roman" w:ascii="Times New Roman"/>
                <w:color w:val="FFFF00"/>
                <w:spacing w:val="0"/>
                <w:w w:val="112"/>
                <w:sz w:val="50"/>
                <w:szCs w:val="50"/>
              </w:rPr>
              <w:t>P</w:t>
            </w:r>
            <w:r>
              <w:rPr>
                <w:rFonts w:cs="Times New Roman" w:hAnsi="Times New Roman" w:eastAsia="Times New Roman" w:ascii="Times New Roman"/>
                <w:color w:val="FFFF00"/>
                <w:spacing w:val="-4"/>
                <w:w w:val="112"/>
                <w:sz w:val="50"/>
                <w:szCs w:val="50"/>
              </w:rPr>
              <w:t>E</w:t>
            </w:r>
            <w:r>
              <w:rPr>
                <w:rFonts w:cs="Times New Roman" w:hAnsi="Times New Roman" w:eastAsia="Times New Roman" w:ascii="Times New Roman"/>
                <w:color w:val="FFFF00"/>
                <w:spacing w:val="0"/>
                <w:w w:val="112"/>
                <w:sz w:val="50"/>
                <w:szCs w:val="50"/>
              </w:rPr>
              <w:t>RM</w:t>
            </w:r>
            <w:r>
              <w:rPr>
                <w:rFonts w:cs="Times New Roman" w:hAnsi="Times New Roman" w:eastAsia="Times New Roman" w:ascii="Times New Roman"/>
                <w:color w:val="FFFF00"/>
                <w:spacing w:val="-6"/>
                <w:w w:val="112"/>
                <w:sz w:val="50"/>
                <w:szCs w:val="50"/>
              </w:rPr>
              <w:t>O</w:t>
            </w:r>
            <w:r>
              <w:rPr>
                <w:rFonts w:cs="Times New Roman" w:hAnsi="Times New Roman" w:eastAsia="Times New Roman" w:ascii="Times New Roman"/>
                <w:color w:val="FFFF00"/>
                <w:spacing w:val="-5"/>
                <w:w w:val="112"/>
                <w:sz w:val="50"/>
                <w:szCs w:val="50"/>
              </w:rPr>
              <w:t>H</w:t>
            </w:r>
            <w:r>
              <w:rPr>
                <w:rFonts w:cs="Times New Roman" w:hAnsi="Times New Roman" w:eastAsia="Times New Roman" w:ascii="Times New Roman"/>
                <w:color w:val="FFFF00"/>
                <w:spacing w:val="-5"/>
                <w:w w:val="112"/>
                <w:sz w:val="50"/>
                <w:szCs w:val="50"/>
              </w:rPr>
              <w:t>O</w:t>
            </w:r>
            <w:r>
              <w:rPr>
                <w:rFonts w:cs="Times New Roman" w:hAnsi="Times New Roman" w:eastAsia="Times New Roman" w:ascii="Times New Roman"/>
                <w:color w:val="FFFF00"/>
                <w:spacing w:val="-5"/>
                <w:w w:val="112"/>
                <w:sz w:val="50"/>
                <w:szCs w:val="50"/>
              </w:rPr>
              <w:t>N</w:t>
            </w:r>
            <w:r>
              <w:rPr>
                <w:rFonts w:cs="Times New Roman" w:hAnsi="Times New Roman" w:eastAsia="Times New Roman" w:ascii="Times New Roman"/>
                <w:color w:val="FFFF00"/>
                <w:spacing w:val="-5"/>
                <w:w w:val="112"/>
                <w:sz w:val="50"/>
                <w:szCs w:val="50"/>
              </w:rPr>
              <w:t>A</w:t>
            </w:r>
            <w:r>
              <w:rPr>
                <w:rFonts w:cs="Times New Roman" w:hAnsi="Times New Roman" w:eastAsia="Times New Roman" w:ascii="Times New Roman"/>
                <w:color w:val="FFFF00"/>
                <w:spacing w:val="0"/>
                <w:w w:val="112"/>
                <w:sz w:val="50"/>
                <w:szCs w:val="50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50"/>
                <w:szCs w:val="50"/>
              </w:rPr>
            </w:r>
          </w:p>
        </w:tc>
        <w:tc>
          <w:tcPr>
            <w:tcW w:w="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2B1C1"/>
          </w:tcPr>
          <w:p>
            <w:pPr>
              <w:rPr>
                <w:sz w:val="24"/>
                <w:szCs w:val="24"/>
              </w:rPr>
              <w:jc w:val="left"/>
              <w:spacing w:before="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40"/>
                <w:szCs w:val="40"/>
              </w:rPr>
              <w:jc w:val="left"/>
              <w:ind w:left="144"/>
            </w:pPr>
            <w:r>
              <w:rPr>
                <w:rFonts w:cs="Arial" w:hAnsi="Arial" w:eastAsia="Arial" w:ascii="Arial"/>
                <w:spacing w:val="1"/>
                <w:w w:val="111"/>
                <w:sz w:val="40"/>
                <w:szCs w:val="40"/>
              </w:rPr>
              <w:t>38</w:t>
            </w:r>
            <w:r>
              <w:rPr>
                <w:rFonts w:cs="Arial" w:hAnsi="Arial" w:eastAsia="Arial" w:ascii="Arial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90" w:hRule="exact"/>
        </w:trPr>
        <w:tc>
          <w:tcPr>
            <w:tcW w:w="12506" w:type="dxa"/>
            <w:tcBorders>
              <w:top w:val="single" w:sz="7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  <w:shd w:val="clear" w:color="auto" w:fill="00AFEF"/>
          </w:tcPr>
          <w:p/>
        </w:tc>
        <w:tc>
          <w:tcPr>
            <w:tcW w:w="7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2B1C1"/>
          </w:tcPr>
          <w:p/>
        </w:tc>
      </w:tr>
      <w:tr>
        <w:trPr>
          <w:trHeight w:val="3678" w:hRule="exact"/>
        </w:trPr>
        <w:tc>
          <w:tcPr>
            <w:tcW w:w="13262" w:type="dxa"/>
            <w:gridSpan w:val="2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00AFEF"/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6"/>
                <w:szCs w:val="26"/>
              </w:rPr>
              <w:jc w:val="left"/>
              <w:ind w:left="2697"/>
            </w:pPr>
            <w:r>
              <w:rPr>
                <w:rFonts w:cs="Arial" w:hAnsi="Arial" w:eastAsia="Arial" w:ascii="Arial"/>
                <w:spacing w:val="-1"/>
                <w:w w:val="112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d</w:t>
            </w:r>
            <w:r>
              <w:rPr>
                <w:rFonts w:cs="Arial" w:hAnsi="Arial" w:eastAsia="Arial" w:ascii="Arial"/>
                <w:spacing w:val="-13"/>
                <w:w w:val="112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-1"/>
                <w:w w:val="112"/>
                <w:sz w:val="26"/>
                <w:szCs w:val="26"/>
              </w:rPr>
              <w:t>t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8"/>
                <w:w w:val="112"/>
                <w:sz w:val="26"/>
                <w:szCs w:val="26"/>
              </w:rPr>
              <w:t>f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4"/>
                <w:w w:val="112"/>
                <w:sz w:val="26"/>
                <w:szCs w:val="26"/>
              </w:rPr>
              <w:t>k</w:t>
            </w:r>
            <w:r>
              <w:rPr>
                <w:rFonts w:cs="Arial" w:hAnsi="Arial" w:eastAsia="Arial" w:ascii="Arial"/>
                <w:spacing w:val="-13"/>
                <w:w w:val="112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4"/>
                <w:w w:val="112"/>
                <w:sz w:val="26"/>
                <w:szCs w:val="26"/>
              </w:rPr>
              <w:t>s</w:t>
            </w:r>
            <w:r>
              <w:rPr>
                <w:rFonts w:cs="Arial" w:hAnsi="Arial" w:eastAsia="Arial" w:ascii="Arial"/>
                <w:spacing w:val="0"/>
                <w:w w:val="112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48"/>
                <w:w w:val="112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spacing w:val="0"/>
                <w:w w:val="112"/>
                <w:sz w:val="26"/>
                <w:szCs w:val="26"/>
              </w:rPr>
              <w:t>P</w:t>
            </w:r>
            <w:r>
              <w:rPr>
                <w:rFonts w:cs="Arial" w:hAnsi="Arial" w:eastAsia="Arial" w:ascii="Arial"/>
                <w:spacing w:val="-13"/>
                <w:w w:val="112"/>
                <w:sz w:val="26"/>
                <w:szCs w:val="26"/>
              </w:rPr>
              <w:t>o</w:t>
            </w:r>
            <w:r>
              <w:rPr>
                <w:rFonts w:cs="Arial" w:hAnsi="Arial" w:eastAsia="Arial" w:ascii="Arial"/>
                <w:spacing w:val="-1"/>
                <w:w w:val="112"/>
                <w:sz w:val="26"/>
                <w:szCs w:val="26"/>
              </w:rPr>
              <w:t>t</w:t>
            </w:r>
            <w:r>
              <w:rPr>
                <w:rFonts w:cs="Arial" w:hAnsi="Arial" w:eastAsia="Arial" w:ascii="Arial"/>
                <w:spacing w:val="-13"/>
                <w:w w:val="112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4"/>
                <w:w w:val="112"/>
                <w:sz w:val="26"/>
                <w:szCs w:val="26"/>
              </w:rPr>
              <w:t>s</w:t>
            </w:r>
            <w:r>
              <w:rPr>
                <w:rFonts w:cs="Arial" w:hAnsi="Arial" w:eastAsia="Arial" w:ascii="Arial"/>
                <w:spacing w:val="-1"/>
                <w:w w:val="112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-1"/>
                <w:w w:val="112"/>
                <w:sz w:val="26"/>
                <w:szCs w:val="26"/>
              </w:rPr>
              <w:t>,</w:t>
            </w:r>
            <w:r>
              <w:rPr>
                <w:rFonts w:cs="Arial" w:hAnsi="Arial" w:eastAsia="Arial" w:ascii="Arial"/>
                <w:spacing w:val="10"/>
                <w:w w:val="112"/>
                <w:sz w:val="26"/>
                <w:szCs w:val="26"/>
              </w:rPr>
              <w:t>(</w:t>
            </w:r>
            <w:r>
              <w:rPr>
                <w:rFonts w:cs="Arial" w:hAnsi="Arial" w:eastAsia="Arial" w:ascii="Arial"/>
                <w:spacing w:val="-8"/>
                <w:w w:val="112"/>
                <w:sz w:val="26"/>
                <w:szCs w:val="26"/>
              </w:rPr>
              <w:t>w</w:t>
            </w:r>
            <w:r>
              <w:rPr>
                <w:rFonts w:cs="Arial" w:hAnsi="Arial" w:eastAsia="Arial" w:ascii="Arial"/>
                <w:spacing w:val="7"/>
                <w:w w:val="112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9"/>
                <w:w w:val="112"/>
                <w:sz w:val="26"/>
                <w:szCs w:val="26"/>
              </w:rPr>
              <w:t>t</w:t>
            </w:r>
            <w:r>
              <w:rPr>
                <w:rFonts w:cs="Arial" w:hAnsi="Arial" w:eastAsia="Arial" w:ascii="Arial"/>
                <w:spacing w:val="0"/>
                <w:w w:val="112"/>
                <w:sz w:val="26"/>
                <w:szCs w:val="26"/>
              </w:rPr>
              <w:t>-</w:t>
            </w:r>
            <w:r>
              <w:rPr>
                <w:rFonts w:cs="Arial" w:hAnsi="Arial" w:eastAsia="Arial" w:ascii="Arial"/>
                <w:spacing w:val="1"/>
                <w:w w:val="112"/>
                <w:sz w:val="26"/>
                <w:szCs w:val="26"/>
              </w:rPr>
              <w:t>w</w:t>
            </w:r>
            <w:r>
              <w:rPr>
                <w:rFonts w:cs="Arial" w:hAnsi="Arial" w:eastAsia="Arial" w:ascii="Arial"/>
                <w:spacing w:val="7"/>
                <w:w w:val="112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-2"/>
                <w:w w:val="112"/>
                <w:sz w:val="26"/>
                <w:szCs w:val="26"/>
              </w:rPr>
              <w:t>o</w:t>
            </w:r>
            <w:r>
              <w:rPr>
                <w:rFonts w:cs="Arial" w:hAnsi="Arial" w:eastAsia="Arial" w:ascii="Arial"/>
                <w:spacing w:val="10"/>
                <w:w w:val="112"/>
                <w:sz w:val="26"/>
                <w:szCs w:val="26"/>
              </w:rPr>
              <w:t>-</w:t>
            </w:r>
            <w:r>
              <w:rPr>
                <w:rFonts w:cs="Arial" w:hAnsi="Arial" w:eastAsia="Arial" w:ascii="Arial"/>
                <w:spacing w:val="-8"/>
                <w:w w:val="112"/>
                <w:sz w:val="26"/>
                <w:szCs w:val="26"/>
              </w:rPr>
              <w:t>w</w:t>
            </w:r>
            <w:r>
              <w:rPr>
                <w:rFonts w:cs="Arial" w:hAnsi="Arial" w:eastAsia="Arial" w:ascii="Arial"/>
                <w:spacing w:val="7"/>
                <w:w w:val="112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10"/>
                <w:w w:val="112"/>
                <w:sz w:val="26"/>
                <w:szCs w:val="26"/>
              </w:rPr>
              <w:t>-</w:t>
            </w:r>
            <w:r>
              <w:rPr>
                <w:rFonts w:cs="Arial" w:hAnsi="Arial" w:eastAsia="Arial" w:ascii="Arial"/>
                <w:spacing w:val="1"/>
                <w:w w:val="112"/>
                <w:sz w:val="26"/>
                <w:szCs w:val="26"/>
              </w:rPr>
              <w:t>w</w:t>
            </w:r>
            <w:r>
              <w:rPr>
                <w:rFonts w:cs="Arial" w:hAnsi="Arial" w:eastAsia="Arial" w:ascii="Arial"/>
                <w:spacing w:val="7"/>
                <w:w w:val="112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-13"/>
                <w:w w:val="112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10"/>
                <w:w w:val="112"/>
                <w:sz w:val="26"/>
                <w:szCs w:val="26"/>
              </w:rPr>
              <w:t>r</w:t>
            </w:r>
            <w:r>
              <w:rPr>
                <w:rFonts w:cs="Arial" w:hAnsi="Arial" w:eastAsia="Arial" w:ascii="Arial"/>
                <w:spacing w:val="-2"/>
                <w:w w:val="112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10"/>
                <w:w w:val="112"/>
                <w:sz w:val="26"/>
                <w:szCs w:val="26"/>
              </w:rPr>
              <w:t>-</w:t>
            </w:r>
            <w:r>
              <w:rPr>
                <w:rFonts w:cs="Arial" w:hAnsi="Arial" w:eastAsia="Arial" w:ascii="Arial"/>
                <w:spacing w:val="1"/>
                <w:w w:val="112"/>
                <w:sz w:val="26"/>
                <w:szCs w:val="26"/>
              </w:rPr>
              <w:t>w</w:t>
            </w:r>
            <w:r>
              <w:rPr>
                <w:rFonts w:cs="Arial" w:hAnsi="Arial" w:eastAsia="Arial" w:ascii="Arial"/>
                <w:spacing w:val="7"/>
                <w:w w:val="112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-13"/>
                <w:w w:val="112"/>
                <w:sz w:val="26"/>
                <w:szCs w:val="26"/>
              </w:rPr>
              <w:t>y</w:t>
            </w:r>
            <w:r>
              <w:rPr>
                <w:rFonts w:cs="Arial" w:hAnsi="Arial" w:eastAsia="Arial" w:ascii="Arial"/>
                <w:spacing w:val="10"/>
                <w:w w:val="112"/>
                <w:sz w:val="26"/>
                <w:szCs w:val="26"/>
              </w:rPr>
              <w:t>-</w:t>
            </w:r>
            <w:r>
              <w:rPr>
                <w:rFonts w:cs="Arial" w:hAnsi="Arial" w:eastAsia="Arial" w:ascii="Arial"/>
                <w:spacing w:val="7"/>
                <w:w w:val="112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-3"/>
                <w:w w:val="112"/>
                <w:sz w:val="26"/>
                <w:szCs w:val="26"/>
              </w:rPr>
              <w:t>o</w:t>
            </w:r>
            <w:r>
              <w:rPr>
                <w:rFonts w:cs="Arial" w:hAnsi="Arial" w:eastAsia="Arial" w:ascii="Arial"/>
                <w:spacing w:val="1"/>
                <w:w w:val="112"/>
                <w:sz w:val="26"/>
                <w:szCs w:val="26"/>
              </w:rPr>
              <w:t>w</w:t>
            </w:r>
            <w:r>
              <w:rPr>
                <w:rFonts w:cs="Arial" w:hAnsi="Arial" w:eastAsia="Arial" w:ascii="Arial"/>
                <w:spacing w:val="0"/>
                <w:w w:val="112"/>
                <w:sz w:val="26"/>
                <w:szCs w:val="26"/>
              </w:rPr>
              <w:t>)…?</w:t>
            </w:r>
            <w:r>
              <w:rPr>
                <w:rFonts w:cs="Arial" w:hAnsi="Arial" w:eastAsia="Arial" w:ascii="Arial"/>
                <w:spacing w:val="0"/>
                <w:w w:val="100"/>
                <w:sz w:val="26"/>
                <w:szCs w:val="26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5" w:lineRule="exact" w:line="180"/>
            </w:pPr>
            <w:r>
              <w:rPr>
                <w:sz w:val="19"/>
                <w:szCs w:val="19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ind w:left="404"/>
            </w:pP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00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12"/>
                <w:w w:val="100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27"/>
                <w:w w:val="100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00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30"/>
                <w:w w:val="100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4"/>
                <w:w w:val="112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2"/>
                <w:sz w:val="23"/>
                <w:szCs w:val="23"/>
              </w:rPr>
              <w:t>UD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3"/>
                <w:w w:val="112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9"/>
                <w:w w:val="112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2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12"/>
                <w:w w:val="112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2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3"/>
                <w:szCs w:val="2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before="44"/>
              <w:ind w:left="7481"/>
            </w:pPr>
            <w:r>
              <w:rPr>
                <w:rFonts w:cs="Times New Roman" w:hAnsi="Times New Roman" w:eastAsia="Times New Roman" w:ascii="Times New Roman"/>
                <w:b/>
                <w:color w:val="FFFFFF"/>
                <w:spacing w:val="-4"/>
                <w:w w:val="113"/>
                <w:sz w:val="26"/>
                <w:szCs w:val="26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13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12"/>
                <w:w w:val="113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6"/>
                <w:w w:val="113"/>
                <w:sz w:val="26"/>
                <w:szCs w:val="2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13"/>
                <w:sz w:val="26"/>
                <w:szCs w:val="26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3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113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2"/>
                <w:w w:val="113"/>
                <w:sz w:val="26"/>
                <w:szCs w:val="26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2"/>
                <w:w w:val="113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-5"/>
                <w:w w:val="113"/>
                <w:sz w:val="26"/>
                <w:szCs w:val="26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3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340"/>
              <w:ind w:left="4448"/>
            </w:pPr>
            <w:r>
              <w:rPr>
                <w:rFonts w:cs="Arial Narrow" w:hAnsi="Arial Narrow" w:eastAsia="Arial Narrow" w:ascii="Arial Narrow"/>
                <w:b/>
                <w:spacing w:val="2"/>
                <w:w w:val="112"/>
                <w:position w:val="-8"/>
                <w:sz w:val="23"/>
                <w:szCs w:val="23"/>
              </w:rPr>
              <w:t>M</w:t>
            </w:r>
            <w:r>
              <w:rPr>
                <w:rFonts w:cs="Arial Narrow" w:hAnsi="Arial Narrow" w:eastAsia="Arial Narrow" w:ascii="Arial Narrow"/>
                <w:b/>
                <w:spacing w:val="1"/>
                <w:w w:val="112"/>
                <w:position w:val="-8"/>
                <w:sz w:val="23"/>
                <w:szCs w:val="23"/>
              </w:rPr>
              <w:t>E</w:t>
            </w:r>
            <w:r>
              <w:rPr>
                <w:rFonts w:cs="Arial Narrow" w:hAnsi="Arial Narrow" w:eastAsia="Arial Narrow" w:ascii="Arial Narrow"/>
                <w:b/>
                <w:spacing w:val="2"/>
                <w:w w:val="112"/>
                <w:position w:val="-8"/>
                <w:sz w:val="23"/>
                <w:szCs w:val="23"/>
              </w:rPr>
              <w:t>M</w:t>
            </w:r>
            <w:r>
              <w:rPr>
                <w:rFonts w:cs="Arial Narrow" w:hAnsi="Arial Narrow" w:eastAsia="Arial Narrow" w:ascii="Arial Narrow"/>
                <w:b/>
                <w:spacing w:val="-1"/>
                <w:w w:val="112"/>
                <w:position w:val="-8"/>
                <w:sz w:val="23"/>
                <w:szCs w:val="23"/>
              </w:rPr>
              <w:t>B</w:t>
            </w:r>
            <w:r>
              <w:rPr>
                <w:rFonts w:cs="Arial Narrow" w:hAnsi="Arial Narrow" w:eastAsia="Arial Narrow" w:ascii="Arial Narrow"/>
                <w:b/>
                <w:spacing w:val="-1"/>
                <w:w w:val="112"/>
                <w:position w:val="-8"/>
                <w:sz w:val="23"/>
                <w:szCs w:val="23"/>
              </w:rPr>
              <w:t>U</w:t>
            </w:r>
            <w:r>
              <w:rPr>
                <w:rFonts w:cs="Arial Narrow" w:hAnsi="Arial Narrow" w:eastAsia="Arial Narrow" w:ascii="Arial Narrow"/>
                <w:b/>
                <w:spacing w:val="-21"/>
                <w:w w:val="112"/>
                <w:position w:val="-8"/>
                <w:sz w:val="23"/>
                <w:szCs w:val="23"/>
              </w:rPr>
              <w:t>A</w:t>
            </w:r>
            <w:r>
              <w:rPr>
                <w:rFonts w:cs="Arial Narrow" w:hAnsi="Arial Narrow" w:eastAsia="Arial Narrow" w:ascii="Arial Narrow"/>
                <w:b/>
                <w:spacing w:val="0"/>
                <w:w w:val="112"/>
                <w:position w:val="-8"/>
                <w:sz w:val="23"/>
                <w:szCs w:val="23"/>
              </w:rPr>
              <w:t>T</w:t>
            </w:r>
            <w:r>
              <w:rPr>
                <w:rFonts w:cs="Arial Narrow" w:hAnsi="Arial Narrow" w:eastAsia="Arial Narrow" w:ascii="Arial Narrow"/>
                <w:b/>
                <w:spacing w:val="0"/>
                <w:w w:val="112"/>
                <w:position w:val="-8"/>
                <w:sz w:val="23"/>
                <w:szCs w:val="23"/>
              </w:rPr>
              <w:t>                                   </w:t>
            </w:r>
            <w:r>
              <w:rPr>
                <w:rFonts w:cs="Arial Narrow" w:hAnsi="Arial Narrow" w:eastAsia="Arial Narrow" w:ascii="Arial Narrow"/>
                <w:b/>
                <w:spacing w:val="28"/>
                <w:w w:val="112"/>
                <w:position w:val="-8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position w:val="3"/>
                <w:sz w:val="26"/>
                <w:szCs w:val="26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3"/>
                <w:w w:val="112"/>
                <w:position w:val="3"/>
                <w:sz w:val="26"/>
                <w:szCs w:val="26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8"/>
                <w:w w:val="112"/>
                <w:position w:val="3"/>
                <w:sz w:val="26"/>
                <w:szCs w:val="26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1"/>
                <w:w w:val="112"/>
                <w:position w:val="3"/>
                <w:sz w:val="26"/>
                <w:szCs w:val="26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2"/>
                <w:position w:val="3"/>
                <w:sz w:val="26"/>
                <w:szCs w:val="26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0"/>
                <w:w w:val="112"/>
                <w:position w:val="3"/>
                <w:sz w:val="26"/>
                <w:szCs w:val="26"/>
              </w:rPr>
              <w:t>                                   </w:t>
            </w:r>
            <w:r>
              <w:rPr>
                <w:rFonts w:cs="Times New Roman" w:hAnsi="Times New Roman" w:eastAsia="Times New Roman" w:ascii="Times New Roman"/>
                <w:b/>
                <w:color w:val="FFFFFF"/>
                <w:spacing w:val="49"/>
                <w:w w:val="112"/>
                <w:position w:val="3"/>
                <w:sz w:val="26"/>
                <w:szCs w:val="26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11"/>
                <w:w w:val="113"/>
                <w:position w:val="-8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5"/>
                <w:w w:val="113"/>
                <w:position w:val="-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4"/>
                <w:w w:val="113"/>
                <w:position w:val="-8"/>
                <w:sz w:val="18"/>
                <w:szCs w:val="18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3"/>
                <w:position w:val="-8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3"/>
                <w:position w:val="-8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3"/>
                <w:position w:val="-8"/>
                <w:sz w:val="18"/>
                <w:szCs w:val="18"/>
              </w:rPr>
              <w:t>IS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320"/>
              <w:ind w:left="409"/>
            </w:pPr>
            <w:r>
              <w:rPr>
                <w:rFonts w:cs="Arial" w:hAnsi="Arial" w:eastAsia="Arial" w:ascii="Arial"/>
                <w:spacing w:val="0"/>
                <w:w w:val="100"/>
                <w:position w:val="18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18"/>
                <w:sz w:val="17"/>
                <w:szCs w:val="17"/>
              </w:rPr>
              <w:t>                      </w:t>
            </w:r>
            <w:r>
              <w:rPr>
                <w:rFonts w:cs="Arial" w:hAnsi="Arial" w:eastAsia="Arial" w:ascii="Arial"/>
                <w:spacing w:val="10"/>
                <w:w w:val="100"/>
                <w:position w:val="18"/>
                <w:sz w:val="17"/>
                <w:szCs w:val="17"/>
              </w:rPr>
              <w:t> </w:t>
            </w:r>
            <w:r>
              <w:rPr>
                <w:rFonts w:cs="Arial Narrow" w:hAnsi="Arial Narrow" w:eastAsia="Arial Narrow" w:ascii="Arial Narrow"/>
                <w:spacing w:val="-1"/>
                <w:w w:val="112"/>
                <w:position w:val="4"/>
                <w:sz w:val="26"/>
                <w:szCs w:val="26"/>
              </w:rPr>
              <w:t>B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e</w:t>
            </w:r>
            <w:r>
              <w:rPr>
                <w:rFonts w:cs="Arial Narrow" w:hAnsi="Arial Narrow" w:eastAsia="Arial Narrow" w:ascii="Arial Narrow"/>
                <w:spacing w:val="-1"/>
                <w:w w:val="112"/>
                <w:position w:val="4"/>
                <w:sz w:val="26"/>
                <w:szCs w:val="26"/>
              </w:rPr>
              <w:t>r</w:t>
            </w:r>
            <w:r>
              <w:rPr>
                <w:rFonts w:cs="Arial Narrow" w:hAnsi="Arial Narrow" w:eastAsia="Arial Narrow" w:ascii="Arial Narrow"/>
                <w:spacing w:val="3"/>
                <w:w w:val="112"/>
                <w:position w:val="4"/>
                <w:sz w:val="26"/>
                <w:szCs w:val="26"/>
              </w:rPr>
              <w:t>m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u</w:t>
            </w:r>
            <w:r>
              <w:rPr>
                <w:rFonts w:cs="Arial Narrow" w:hAnsi="Arial Narrow" w:eastAsia="Arial Narrow" w:ascii="Arial Narrow"/>
                <w:spacing w:val="3"/>
                <w:w w:val="112"/>
                <w:position w:val="4"/>
                <w:sz w:val="26"/>
                <w:szCs w:val="26"/>
              </w:rPr>
              <w:t>s</w:t>
            </w:r>
            <w:r>
              <w:rPr>
                <w:rFonts w:cs="Arial Narrow" w:hAnsi="Arial Narrow" w:eastAsia="Arial Narrow" w:ascii="Arial Narrow"/>
                <w:spacing w:val="3"/>
                <w:w w:val="112"/>
                <w:position w:val="4"/>
                <w:sz w:val="26"/>
                <w:szCs w:val="26"/>
              </w:rPr>
              <w:t>y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a</w:t>
            </w:r>
            <w:r>
              <w:rPr>
                <w:rFonts w:cs="Arial Narrow" w:hAnsi="Arial Narrow" w:eastAsia="Arial Narrow" w:ascii="Arial Narrow"/>
                <w:spacing w:val="2"/>
                <w:w w:val="112"/>
                <w:position w:val="4"/>
                <w:sz w:val="26"/>
                <w:szCs w:val="26"/>
              </w:rPr>
              <w:t>w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a</w:t>
            </w:r>
            <w:r>
              <w:rPr>
                <w:rFonts w:cs="Arial Narrow" w:hAnsi="Arial Narrow" w:eastAsia="Arial Narrow" w:ascii="Arial Narrow"/>
                <w:spacing w:val="-1"/>
                <w:w w:val="112"/>
                <w:position w:val="4"/>
                <w:sz w:val="26"/>
                <w:szCs w:val="26"/>
              </w:rPr>
              <w:t>r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a</w:t>
            </w:r>
            <w:r>
              <w:rPr>
                <w:rFonts w:cs="Arial Narrow" w:hAnsi="Arial Narrow" w:eastAsia="Arial Narrow" w:ascii="Arial Narrow"/>
                <w:spacing w:val="-2"/>
                <w:w w:val="112"/>
                <w:position w:val="4"/>
                <w:sz w:val="26"/>
                <w:szCs w:val="26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l</w:t>
            </w:r>
            <w:r>
              <w:rPr>
                <w:rFonts w:cs="Arial Narrow" w:hAnsi="Arial Narrow" w:eastAsia="Arial Narrow" w:ascii="Arial Narrow"/>
                <w:spacing w:val="-1"/>
                <w:w w:val="112"/>
                <w:position w:val="4"/>
                <w:sz w:val="26"/>
                <w:szCs w:val="26"/>
              </w:rPr>
              <w:t>a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h</w:t>
            </w:r>
            <w:r>
              <w:rPr>
                <w:rFonts w:cs="Arial Narrow" w:hAnsi="Arial Narrow" w:eastAsia="Arial Narrow" w:ascii="Arial Narrow"/>
                <w:spacing w:val="0"/>
                <w:w w:val="112"/>
                <w:position w:val="4"/>
                <w:sz w:val="26"/>
                <w:szCs w:val="26"/>
              </w:rPr>
              <w:t>            </w:t>
            </w:r>
            <w:r>
              <w:rPr>
                <w:rFonts w:cs="Arial Narrow" w:hAnsi="Arial Narrow" w:eastAsia="Arial Narrow" w:ascii="Arial Narrow"/>
                <w:spacing w:val="58"/>
                <w:w w:val="112"/>
                <w:position w:val="4"/>
                <w:sz w:val="26"/>
                <w:szCs w:val="26"/>
              </w:rPr>
              <w:t> </w:t>
            </w:r>
            <w:r>
              <w:rPr>
                <w:rFonts w:cs="Arial Narrow" w:hAnsi="Arial Narrow" w:eastAsia="Arial Narrow" w:ascii="Arial Narrow"/>
                <w:b/>
                <w:spacing w:val="1"/>
                <w:w w:val="112"/>
                <w:position w:val="-12"/>
                <w:sz w:val="33"/>
                <w:szCs w:val="33"/>
              </w:rPr>
              <w:t>R</w:t>
            </w:r>
            <w:r>
              <w:rPr>
                <w:rFonts w:cs="Arial Narrow" w:hAnsi="Arial Narrow" w:eastAsia="Arial Narrow" w:ascii="Arial Narrow"/>
                <w:b/>
                <w:spacing w:val="1"/>
                <w:w w:val="112"/>
                <w:position w:val="-12"/>
                <w:sz w:val="33"/>
                <w:szCs w:val="33"/>
              </w:rPr>
              <w:t>U</w:t>
            </w:r>
            <w:r>
              <w:rPr>
                <w:rFonts w:cs="Arial Narrow" w:hAnsi="Arial Narrow" w:eastAsia="Arial Narrow" w:ascii="Arial Narrow"/>
                <w:b/>
                <w:spacing w:val="4"/>
                <w:w w:val="112"/>
                <w:position w:val="-12"/>
                <w:sz w:val="33"/>
                <w:szCs w:val="33"/>
              </w:rPr>
              <w:t>W</w:t>
            </w:r>
            <w:r>
              <w:rPr>
                <w:rFonts w:cs="Arial Narrow" w:hAnsi="Arial Narrow" w:eastAsia="Arial Narrow" w:ascii="Arial Narrow"/>
                <w:b/>
                <w:spacing w:val="0"/>
                <w:w w:val="112"/>
                <w:position w:val="-12"/>
                <w:sz w:val="33"/>
                <w:szCs w:val="33"/>
              </w:rPr>
              <w:t>/</w:t>
            </w:r>
            <w:r>
              <w:rPr>
                <w:rFonts w:cs="Arial Narrow" w:hAnsi="Arial Narrow" w:eastAsia="Arial Narrow" w:ascii="Arial Narrow"/>
                <w:b/>
                <w:spacing w:val="0"/>
                <w:w w:val="112"/>
                <w:position w:val="-12"/>
                <w:sz w:val="33"/>
                <w:szCs w:val="33"/>
              </w:rPr>
              <w:t>                                                                </w:t>
            </w:r>
            <w:r>
              <w:rPr>
                <w:rFonts w:cs="Arial Narrow" w:hAnsi="Arial Narrow" w:eastAsia="Arial Narrow" w:ascii="Arial Narrow"/>
                <w:b/>
                <w:spacing w:val="82"/>
                <w:w w:val="112"/>
                <w:position w:val="-12"/>
                <w:sz w:val="33"/>
                <w:szCs w:val="3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8"/>
                <w:w w:val="113"/>
                <w:position w:val="3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3"/>
                <w:position w:val="3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3"/>
                <w:w w:val="113"/>
                <w:position w:val="3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3"/>
                <w:position w:val="3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3"/>
                <w:position w:val="3"/>
                <w:sz w:val="18"/>
                <w:szCs w:val="18"/>
              </w:rPr>
              <w:t>IM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3"/>
                <w:w w:val="100"/>
                <w:position w:val="3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6"/>
                <w:w w:val="113"/>
                <w:position w:val="3"/>
                <w:sz w:val="18"/>
                <w:szCs w:val="18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5"/>
                <w:w w:val="113"/>
                <w:position w:val="3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3"/>
                <w:w w:val="113"/>
                <w:position w:val="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1"/>
                <w:w w:val="113"/>
                <w:position w:val="3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5"/>
                <w:w w:val="113"/>
                <w:position w:val="3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3"/>
                <w:w w:val="113"/>
                <w:position w:val="3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4"/>
                <w:position w:val="3"/>
                <w:sz w:val="18"/>
                <w:szCs w:val="18"/>
              </w:rPr>
              <w:t>/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80"/>
              <w:ind w:left="7357"/>
            </w:pPr>
            <w:r>
              <w:rPr>
                <w:rFonts w:cs="Times New Roman" w:hAnsi="Times New Roman" w:eastAsia="Times New Roman" w:ascii="Times New Roman"/>
                <w:spacing w:val="-8"/>
                <w:w w:val="112"/>
                <w:position w:val="1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4"/>
                <w:w w:val="112"/>
                <w:position w:val="1"/>
                <w:sz w:val="23"/>
                <w:szCs w:val="23"/>
              </w:rPr>
              <w:t>o</w:t>
            </w:r>
            <w:r>
              <w:rPr>
                <w:rFonts w:cs="Times New Roman" w:hAnsi="Times New Roman" w:eastAsia="Times New Roman" w:ascii="Times New Roman"/>
                <w:spacing w:val="-4"/>
                <w:w w:val="112"/>
                <w:position w:val="1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position w:val="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4"/>
                <w:w w:val="112"/>
                <w:position w:val="1"/>
                <w:sz w:val="23"/>
                <w:szCs w:val="23"/>
              </w:rPr>
              <w:t>u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position w:val="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12"/>
                <w:position w:val="1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8"/>
                <w:w w:val="112"/>
                <w:position w:val="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12"/>
                <w:position w:val="1"/>
                <w:sz w:val="23"/>
                <w:szCs w:val="23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12"/>
                <w:position w:val="1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spacing w:val="22"/>
                <w:w w:val="112"/>
                <w:position w:val="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34"/>
                <w:w w:val="100"/>
                <w:position w:val="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position w:val="1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position w:val="1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1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1"/>
                <w:sz w:val="23"/>
                <w:szCs w:val="23"/>
              </w:rPr>
              <w:t>                                   </w:t>
            </w:r>
            <w:r>
              <w:rPr>
                <w:rFonts w:cs="Times New Roman" w:hAnsi="Times New Roman" w:eastAsia="Times New Roman" w:ascii="Times New Roman"/>
                <w:spacing w:val="55"/>
                <w:w w:val="100"/>
                <w:position w:val="1"/>
                <w:sz w:val="23"/>
                <w:szCs w:val="23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00"/>
                <w:position w:val="-4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00"/>
                <w:position w:val="-4"/>
                <w:sz w:val="18"/>
                <w:szCs w:val="18"/>
              </w:rPr>
              <w:t>IM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00"/>
                <w:position w:val="-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4"/>
                <w:w w:val="100"/>
                <w:position w:val="-4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5"/>
                <w:w w:val="113"/>
                <w:position w:val="-4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2"/>
                <w:w w:val="113"/>
                <w:position w:val="-4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3"/>
                <w:position w:val="-4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2"/>
                <w:w w:val="113"/>
                <w:position w:val="-4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3"/>
                <w:position w:val="-4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3"/>
                <w:position w:val="-4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3"/>
                <w:w w:val="113"/>
                <w:position w:val="-4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2"/>
                <w:w w:val="113"/>
                <w:position w:val="-4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3"/>
                <w:position w:val="-4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lineRule="exact" w:line="80"/>
              <w:ind w:left="409"/>
            </w:pPr>
            <w:r>
              <w:rPr>
                <w:rFonts w:cs="Arial" w:hAnsi="Arial" w:eastAsia="Arial" w:ascii="Arial"/>
                <w:spacing w:val="0"/>
                <w:w w:val="115"/>
                <w:position w:val="-1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center"/>
              <w:spacing w:lineRule="exact" w:line="300"/>
              <w:ind w:left="636" w:right="4389"/>
            </w:pPr>
            <w:r>
              <w:rPr>
                <w:rFonts w:cs="Times New Roman" w:hAnsi="Times New Roman" w:eastAsia="Times New Roman" w:ascii="Times New Roman"/>
                <w:b/>
                <w:color w:val="000099"/>
                <w:spacing w:val="15"/>
                <w:w w:val="112"/>
                <w:position w:val="-5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2"/>
                <w:position w:val="-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15"/>
                <w:w w:val="112"/>
                <w:position w:val="-5"/>
                <w:sz w:val="23"/>
                <w:szCs w:val="23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"/>
                <w:w w:val="112"/>
                <w:position w:val="-5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1"/>
                <w:w w:val="112"/>
                <w:position w:val="-5"/>
                <w:sz w:val="23"/>
                <w:szCs w:val="23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9"/>
                <w:w w:val="112"/>
                <w:position w:val="-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7"/>
                <w:w w:val="112"/>
                <w:position w:val="-5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29"/>
                <w:w w:val="112"/>
                <w:position w:val="-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4"/>
                <w:w w:val="112"/>
                <w:position w:val="-5"/>
                <w:sz w:val="23"/>
                <w:szCs w:val="23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9"/>
                <w:w w:val="112"/>
                <w:position w:val="-5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2"/>
                <w:position w:val="-5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2"/>
                <w:position w:val="-5"/>
                <w:sz w:val="23"/>
                <w:szCs w:val="23"/>
              </w:rPr>
              <w:t>                         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24"/>
                <w:w w:val="112"/>
                <w:position w:val="-5"/>
                <w:sz w:val="23"/>
                <w:szCs w:val="23"/>
              </w:rPr>
              <w:t> 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0"/>
                <w:w w:val="112"/>
                <w:position w:val="-3"/>
                <w:sz w:val="33"/>
                <w:szCs w:val="33"/>
              </w:rPr>
              <w:t>P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-4"/>
                <w:w w:val="112"/>
                <w:position w:val="-3"/>
                <w:sz w:val="33"/>
                <w:szCs w:val="33"/>
              </w:rPr>
              <w:t>r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0"/>
                <w:w w:val="112"/>
                <w:position w:val="-3"/>
                <w:sz w:val="33"/>
                <w:szCs w:val="33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-1"/>
                <w:w w:val="112"/>
                <w:position w:val="-3"/>
                <w:sz w:val="33"/>
                <w:szCs w:val="33"/>
              </w:rPr>
              <w:t>p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0"/>
                <w:w w:val="112"/>
                <w:position w:val="-3"/>
                <w:sz w:val="33"/>
                <w:szCs w:val="33"/>
              </w:rPr>
              <w:t>o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-3"/>
                <w:w w:val="112"/>
                <w:position w:val="-3"/>
                <w:sz w:val="33"/>
                <w:szCs w:val="33"/>
              </w:rPr>
              <w:t>s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-2"/>
                <w:w w:val="112"/>
                <w:position w:val="-3"/>
                <w:sz w:val="33"/>
                <w:szCs w:val="33"/>
              </w:rPr>
              <w:t>a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0"/>
                <w:w w:val="112"/>
                <w:position w:val="-3"/>
                <w:sz w:val="33"/>
                <w:szCs w:val="33"/>
              </w:rPr>
              <w:t>l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0"/>
                <w:w w:val="112"/>
                <w:position w:val="-3"/>
                <w:sz w:val="33"/>
                <w:szCs w:val="33"/>
              </w:rPr>
              <w:t>                     </w:t>
            </w:r>
            <w:r>
              <w:rPr>
                <w:rFonts w:cs="Arial Narrow" w:hAnsi="Arial Narrow" w:eastAsia="Arial Narrow" w:ascii="Arial Narrow"/>
                <w:b/>
                <w:color w:val="000000"/>
                <w:spacing w:val="68"/>
                <w:w w:val="112"/>
                <w:position w:val="-3"/>
                <w:sz w:val="33"/>
                <w:szCs w:val="33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2"/>
                <w:position w:val="8"/>
                <w:sz w:val="23"/>
                <w:szCs w:val="23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1"/>
                <w:w w:val="112"/>
                <w:position w:val="8"/>
                <w:sz w:val="23"/>
                <w:szCs w:val="23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-5"/>
                <w:w w:val="112"/>
                <w:position w:val="8"/>
                <w:sz w:val="23"/>
                <w:szCs w:val="23"/>
              </w:rPr>
              <w:t>m</w:t>
            </w:r>
            <w:r>
              <w:rPr>
                <w:rFonts w:cs="Times New Roman" w:hAnsi="Times New Roman" w:eastAsia="Times New Roman" w:ascii="Times New Roman"/>
                <w:color w:val="000000"/>
                <w:spacing w:val="-4"/>
                <w:w w:val="112"/>
                <w:position w:val="8"/>
                <w:sz w:val="23"/>
                <w:szCs w:val="23"/>
              </w:rPr>
              <w:t>b</w:t>
            </w:r>
            <w:r>
              <w:rPr>
                <w:rFonts w:cs="Times New Roman" w:hAnsi="Times New Roman" w:eastAsia="Times New Roman" w:ascii="Times New Roman"/>
                <w:color w:val="000000"/>
                <w:spacing w:val="-1"/>
                <w:w w:val="112"/>
                <w:position w:val="8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-7"/>
                <w:w w:val="112"/>
                <w:position w:val="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-13"/>
                <w:w w:val="112"/>
                <w:position w:val="8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1"/>
                <w:w w:val="112"/>
                <w:position w:val="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1"/>
                <w:w w:val="112"/>
                <w:position w:val="8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12"/>
                <w:position w:val="8"/>
                <w:sz w:val="23"/>
                <w:szCs w:val="23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lineRule="exact" w:line="140"/>
              <w:ind w:left="409"/>
            </w:pPr>
            <w:r>
              <w:rPr>
                <w:rFonts w:cs="Arial" w:hAnsi="Arial" w:eastAsia="Arial" w:ascii="Arial"/>
                <w:spacing w:val="0"/>
                <w:w w:val="115"/>
                <w:position w:val="1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17"/>
                <w:szCs w:val="17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3"/>
                <w:szCs w:val="23"/>
              </w:rPr>
              <w:jc w:val="left"/>
              <w:spacing w:before="43" w:lineRule="exact" w:line="220"/>
              <w:ind w:left="1065"/>
            </w:pPr>
            <w:r>
              <w:rPr>
                <w:rFonts w:cs="Times New Roman" w:hAnsi="Times New Roman" w:eastAsia="Times New Roman" w:ascii="Times New Roman"/>
                <w:b/>
                <w:color w:val="000099"/>
                <w:spacing w:val="-17"/>
                <w:w w:val="112"/>
                <w:position w:val="-3"/>
                <w:sz w:val="23"/>
                <w:szCs w:val="23"/>
              </w:rPr>
              <w:t>W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11"/>
                <w:w w:val="112"/>
                <w:position w:val="-3"/>
                <w:sz w:val="23"/>
                <w:szCs w:val="23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6"/>
                <w:w w:val="112"/>
                <w:position w:val="-3"/>
                <w:sz w:val="23"/>
                <w:szCs w:val="23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34"/>
                <w:w w:val="112"/>
                <w:position w:val="-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16"/>
                <w:w w:val="112"/>
                <w:position w:val="-3"/>
                <w:sz w:val="23"/>
                <w:szCs w:val="23"/>
              </w:rPr>
              <w:t>Y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-7"/>
                <w:w w:val="112"/>
                <w:position w:val="-3"/>
                <w:sz w:val="23"/>
                <w:szCs w:val="23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000099"/>
                <w:spacing w:val="0"/>
                <w:w w:val="112"/>
                <w:position w:val="-3"/>
                <w:sz w:val="23"/>
                <w:szCs w:val="23"/>
              </w:rPr>
              <w:t>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3"/>
                <w:szCs w:val="23"/>
              </w:rPr>
            </w:r>
          </w:p>
          <w:p>
            <w:pPr>
              <w:rPr>
                <w:rFonts w:cs="Arial" w:hAnsi="Arial" w:eastAsia="Arial" w:ascii="Arial"/>
                <w:sz w:val="26"/>
                <w:szCs w:val="26"/>
              </w:rPr>
              <w:jc w:val="left"/>
              <w:spacing w:lineRule="exact" w:line="220"/>
              <w:ind w:left="409"/>
            </w:pPr>
            <w:r>
              <w:rPr>
                <w:rFonts w:cs="Arial" w:hAnsi="Arial" w:eastAsia="Arial" w:ascii="Arial"/>
                <w:spacing w:val="0"/>
                <w:w w:val="100"/>
                <w:position w:val="8"/>
                <w:sz w:val="17"/>
                <w:szCs w:val="17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position w:val="8"/>
                <w:sz w:val="17"/>
                <w:szCs w:val="17"/>
              </w:rPr>
              <w:t>                                                   </w:t>
            </w:r>
            <w:r>
              <w:rPr>
                <w:rFonts w:cs="Arial" w:hAnsi="Arial" w:eastAsia="Arial" w:ascii="Arial"/>
                <w:spacing w:val="36"/>
                <w:w w:val="100"/>
                <w:position w:val="8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d</w:t>
            </w:r>
            <w:r>
              <w:rPr>
                <w:rFonts w:cs="Arial" w:hAnsi="Arial" w:eastAsia="Arial" w:ascii="Arial"/>
                <w:spacing w:val="-13"/>
                <w:w w:val="112"/>
                <w:position w:val="1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-1"/>
                <w:w w:val="112"/>
                <w:position w:val="1"/>
                <w:sz w:val="26"/>
                <w:szCs w:val="26"/>
              </w:rPr>
              <w:t>t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8"/>
                <w:w w:val="112"/>
                <w:position w:val="1"/>
                <w:sz w:val="26"/>
                <w:szCs w:val="26"/>
              </w:rPr>
              <w:t>f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4"/>
                <w:w w:val="112"/>
                <w:position w:val="1"/>
                <w:sz w:val="26"/>
                <w:szCs w:val="26"/>
              </w:rPr>
              <w:t>k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4"/>
                <w:w w:val="112"/>
                <w:position w:val="1"/>
                <w:sz w:val="26"/>
                <w:szCs w:val="26"/>
              </w:rPr>
              <w:t>s</w:t>
            </w:r>
            <w:r>
              <w:rPr>
                <w:rFonts w:cs="Arial" w:hAnsi="Arial" w:eastAsia="Arial" w:ascii="Arial"/>
                <w:spacing w:val="0"/>
                <w:w w:val="112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37"/>
                <w:w w:val="112"/>
                <w:position w:val="1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p</w:t>
            </w:r>
            <w:r>
              <w:rPr>
                <w:rFonts w:cs="Arial" w:hAnsi="Arial" w:eastAsia="Arial" w:ascii="Arial"/>
                <w:spacing w:val="0"/>
                <w:w w:val="112"/>
                <w:position w:val="1"/>
                <w:sz w:val="26"/>
                <w:szCs w:val="26"/>
              </w:rPr>
              <w:t>r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-13"/>
                <w:w w:val="112"/>
                <w:position w:val="1"/>
                <w:sz w:val="26"/>
                <w:szCs w:val="26"/>
              </w:rPr>
              <w:t>o</w:t>
            </w:r>
            <w:r>
              <w:rPr>
                <w:rFonts w:cs="Arial" w:hAnsi="Arial" w:eastAsia="Arial" w:ascii="Arial"/>
                <w:spacing w:val="0"/>
                <w:w w:val="112"/>
                <w:position w:val="1"/>
                <w:sz w:val="26"/>
                <w:szCs w:val="26"/>
              </w:rPr>
              <w:t>r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8"/>
                <w:w w:val="112"/>
                <w:position w:val="1"/>
                <w:sz w:val="26"/>
                <w:szCs w:val="26"/>
              </w:rPr>
              <w:t>t</w:t>
            </w:r>
            <w:r>
              <w:rPr>
                <w:rFonts w:cs="Arial" w:hAnsi="Arial" w:eastAsia="Arial" w:ascii="Arial"/>
                <w:spacing w:val="-13"/>
                <w:w w:val="112"/>
                <w:position w:val="1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0"/>
                <w:w w:val="112"/>
                <w:position w:val="1"/>
                <w:sz w:val="26"/>
                <w:szCs w:val="26"/>
              </w:rPr>
              <w:t>s</w:t>
            </w:r>
            <w:r>
              <w:rPr>
                <w:rFonts w:cs="Arial" w:hAnsi="Arial" w:eastAsia="Arial" w:ascii="Arial"/>
                <w:spacing w:val="45"/>
                <w:w w:val="112"/>
                <w:position w:val="1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p</w:t>
            </w:r>
            <w:r>
              <w:rPr>
                <w:rFonts w:cs="Arial" w:hAnsi="Arial" w:eastAsia="Arial" w:ascii="Arial"/>
                <w:spacing w:val="-13"/>
                <w:w w:val="112"/>
                <w:position w:val="1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g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4"/>
                <w:w w:val="112"/>
                <w:position w:val="1"/>
                <w:sz w:val="26"/>
                <w:szCs w:val="26"/>
              </w:rPr>
              <w:t>m</w:t>
            </w:r>
            <w:r>
              <w:rPr>
                <w:rFonts w:cs="Arial" w:hAnsi="Arial" w:eastAsia="Arial" w:ascii="Arial"/>
                <w:spacing w:val="7"/>
                <w:w w:val="112"/>
                <w:position w:val="1"/>
                <w:sz w:val="26"/>
                <w:szCs w:val="26"/>
              </w:rPr>
              <w:t>b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7"/>
                <w:w w:val="112"/>
                <w:position w:val="1"/>
                <w:sz w:val="26"/>
                <w:szCs w:val="26"/>
              </w:rPr>
              <w:t>g</w:t>
            </w:r>
            <w:r>
              <w:rPr>
                <w:rFonts w:cs="Arial" w:hAnsi="Arial" w:eastAsia="Arial" w:ascii="Arial"/>
                <w:spacing w:val="-3"/>
                <w:w w:val="112"/>
                <w:position w:val="1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0"/>
                <w:w w:val="112"/>
                <w:position w:val="1"/>
                <w:sz w:val="26"/>
                <w:szCs w:val="26"/>
              </w:rPr>
              <w:t>n</w:t>
            </w:r>
            <w:r>
              <w:rPr>
                <w:rFonts w:cs="Arial" w:hAnsi="Arial" w:eastAsia="Arial" w:ascii="Arial"/>
                <w:spacing w:val="46"/>
                <w:w w:val="112"/>
                <w:position w:val="1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position w:val="1"/>
                <w:sz w:val="26"/>
                <w:szCs w:val="26"/>
              </w:rPr>
              <w:t>u</w:t>
            </w:r>
            <w:r>
              <w:rPr>
                <w:rFonts w:cs="Arial" w:hAnsi="Arial" w:eastAsia="Arial" w:ascii="Arial"/>
                <w:spacing w:val="4"/>
                <w:w w:val="100"/>
                <w:position w:val="1"/>
                <w:sz w:val="26"/>
                <w:szCs w:val="26"/>
              </w:rPr>
              <w:t>s</w:t>
            </w:r>
            <w:r>
              <w:rPr>
                <w:rFonts w:cs="Arial" w:hAnsi="Arial" w:eastAsia="Arial" w:ascii="Arial"/>
                <w:spacing w:val="-12"/>
                <w:w w:val="100"/>
                <w:position w:val="1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1"/>
                <w:sz w:val="26"/>
                <w:szCs w:val="26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position w:val="1"/>
                <w:sz w:val="26"/>
                <w:szCs w:val="26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1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spacing w:val="45"/>
                <w:w w:val="100"/>
                <w:position w:val="1"/>
                <w:sz w:val="26"/>
                <w:szCs w:val="26"/>
              </w:rPr>
              <w:t> </w:t>
            </w:r>
            <w:r>
              <w:rPr>
                <w:rFonts w:cs="Arial" w:hAnsi="Arial" w:eastAsia="Arial" w:ascii="Arial"/>
                <w:spacing w:val="-12"/>
                <w:w w:val="112"/>
                <w:position w:val="1"/>
                <w:sz w:val="26"/>
                <w:szCs w:val="26"/>
              </w:rPr>
              <w:t>o</w:t>
            </w:r>
            <w:r>
              <w:rPr>
                <w:rFonts w:cs="Arial" w:hAnsi="Arial" w:eastAsia="Arial" w:ascii="Arial"/>
                <w:spacing w:val="-4"/>
                <w:w w:val="112"/>
                <w:position w:val="1"/>
                <w:sz w:val="26"/>
                <w:szCs w:val="26"/>
              </w:rPr>
              <w:t>k</w:t>
            </w:r>
            <w:r>
              <w:rPr>
                <w:rFonts w:cs="Arial" w:hAnsi="Arial" w:eastAsia="Arial" w:ascii="Arial"/>
                <w:spacing w:val="0"/>
                <w:w w:val="112"/>
                <w:position w:val="1"/>
                <w:sz w:val="26"/>
                <w:szCs w:val="26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6"/>
                <w:szCs w:val="26"/>
              </w:rPr>
            </w:r>
          </w:p>
        </w:tc>
      </w:tr>
    </w:tbl>
    <w:p>
      <w:pPr>
        <w:rPr>
          <w:rFonts w:cs="Arial" w:hAnsi="Arial" w:eastAsia="Arial" w:ascii="Arial"/>
          <w:sz w:val="17"/>
          <w:szCs w:val="17"/>
        </w:rPr>
        <w:jc w:val="left"/>
        <w:spacing w:before="76"/>
        <w:ind w:left="874"/>
      </w:pPr>
      <w:r>
        <w:pict>
          <v:shape type="#_x0000_t202" style="position:absolute;margin-left:102.299pt;margin-top:-72.1934pt;width:138.948pt;height:69.0385pt;mso-position-horizontal-relative:page;mso-position-vertical-relative:paragraph;z-index:-128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7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right"/>
                    <w:spacing w:lineRule="exact" w:line="280"/>
                    <w:ind w:right="41"/>
                  </w:pPr>
                  <w:r>
                    <w:rPr>
                      <w:rFonts w:cs="Arial" w:hAnsi="Arial" w:eastAsia="Arial" w:ascii="Arial"/>
                      <w:spacing w:val="0"/>
                      <w:w w:val="113"/>
                      <w:position w:val="-1"/>
                      <w:sz w:val="26"/>
                      <w:szCs w:val="26"/>
                    </w:rPr>
                    <w:t>I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0"/>
          <w:w w:val="115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80"/>
        <w:ind w:left="7428"/>
      </w:pPr>
      <w:r>
        <w:pict>
          <v:group style="position:absolute;margin-left:85.625pt;margin-top:61.0189pt;width:666.95pt;height:450.956pt;mso-position-horizontal-relative:page;mso-position-vertical-relative:page;z-index:-1278" coordorigin="1713,1220" coordsize="13339,9019">
            <v:shape type="#_x0000_t75" style="position:absolute;left:1713;top:1220;width:13339;height:9019">
              <v:imagedata o:title="" r:id="rId18"/>
            </v:shape>
            <v:group style="position:absolute;left:11628;top:9338;width:311;height:0" coordorigin="11628,9338" coordsize="311,0">
              <v:shape style="position:absolute;left:11628;top:9338;width:311;height:0" coordorigin="11628,9338" coordsize="311,0" path="m11628,9338l11939,9338e" filled="f" stroked="t" strokeweight="0.835104pt" strokecolor="#CC0000">
                <v:path arrowok="t"/>
              </v:shape>
              <v:group style="position:absolute;left:2602;top:9338;width:5802;height:0" coordorigin="2602,9338" coordsize="5802,0">
                <v:shape style="position:absolute;left:2602;top:9338;width:5802;height:0" coordorigin="2602,9338" coordsize="5802,0" path="m2602,9338l8404,9338e" filled="f" stroked="t" strokeweight="0.835104pt" strokecolor="#CC0000">
                  <v:path arrowok="t"/>
                </v:shape>
                <v:group style="position:absolute;left:4303;top:6208;width:3934;height:3160" coordorigin="4303,6208" coordsize="3934,3160">
                  <v:shape style="position:absolute;left:4303;top:6208;width:3934;height:3160" coordorigin="4303,6208" coordsize="3934,3160" path="m4303,7788l4310,7917,4329,8044,4360,8167,4404,8287,4458,8403,4523,8514,4598,8620,4683,8721,4777,8816,4879,8905,4990,8987,5109,9063,5234,9131,5366,9191,5505,9243,5649,9287,5798,9322,5951,9347,6109,9362,6270,9368,6432,9362,6589,9347,6743,9322,6892,9287,7036,9243,7174,9191,7307,9131,7432,9063,7551,8987,7661,8905,7764,8816,7858,8721,7943,8620,8018,8514,8083,8403,8137,8287,8180,8167,8212,8044,8231,7917,8237,7788,8231,7658,8212,7531,8180,7408,8137,7288,8083,7173,8018,7062,7943,6955,7858,6854,7764,6759,7661,6670,7551,6588,7432,6512,7307,6444,7174,6384,7036,6332,6892,6288,6743,6254,6589,6228,6432,6213,6270,6208,6109,6213,5951,6228,5798,6254,5649,6288,5505,6332,5366,6384,5234,6444,5109,6512,4990,6588,4879,6670,4777,6759,4683,6854,4598,6955,4523,7062,4458,7173,4404,7288,4360,7408,4329,7531,4310,7658,4303,7788xe" filled="t" fillcolor="#FFC000" stroked="f">
                    <v:path arrowok="t"/>
                    <v:fill/>
                  </v:shape>
                  <v:group style="position:absolute;left:4879;top:6670;width:2782;height:2235" coordorigin="4879,6670" coordsize="2782,2235">
                    <v:shape style="position:absolute;left:4879;top:6670;width:2782;height:2235" coordorigin="4879,6670" coordsize="2782,2235" path="m4879,6670l7661,8905e" filled="f" stroked="t" strokeweight="0.870878pt" strokecolor="#000000">
                      <v:path arrowok="t"/>
                    </v:shape>
                    <v:group style="position:absolute;left:4879;top:6670;width:2782;height:2235" coordorigin="4879,6670" coordsize="2782,2235">
                      <v:shape style="position:absolute;left:4879;top:6670;width:2782;height:2235" coordorigin="4879,6670" coordsize="2782,2235" path="m7661,6670l4879,8905e" filled="f" stroked="t" strokeweight="0.870878pt" strokecolor="#000000">
                        <v:path arrowok="t"/>
                      </v:shape>
                      <v:group style="position:absolute;left:4303;top:6208;width:3934;height:3160" coordorigin="4303,6208" coordsize="3934,3160">
                        <v:shape style="position:absolute;left:4303;top:6208;width:3934;height:3160" coordorigin="4303,6208" coordsize="3934,3160" path="m4303,7788l4310,7658,4329,7531,4360,7408,4404,7288,4458,7173,4523,7062,4598,6955,4683,6854,4777,6759,4879,6670,4990,6588,5109,6512,5234,6444,5366,6384,5505,6332,5649,6288,5798,6254,5951,6228,6109,6213,6270,6208,6432,6213,6589,6228,6743,6254,6892,6288,7036,6332,7174,6384,7307,6444,7432,6512,7551,6588,7661,6670,7764,6759,7858,6854,7943,6955,8018,7062,8083,7173,8137,7288,8180,7408,8212,7531,8231,7658,8237,7788,8231,7917,8212,8044,8180,8167,8137,8287,8083,8403,8018,8514,7943,8620,7858,8721,7764,8816,7661,8905,7551,8987,7432,9063,7307,9131,7174,9191,7036,9243,6892,9287,6743,9322,6589,9347,6432,9362,6270,9368,6109,9362,5951,9347,5798,9322,5649,9287,5505,9243,5366,9191,5234,9131,5109,9063,4990,8987,4879,8905,4777,8816,4683,8721,4598,8620,4523,8514,4458,8403,4404,8287,4360,8167,4329,8044,4310,7917,4303,7788xe" filled="f" stroked="t" strokeweight="0.870875pt" strokecolor="#000000">
                          <v:path arrowok="t"/>
                        </v:shape>
                        <v:group style="position:absolute;left:5415;top:6268;width:1630;height:1415" coordorigin="5415,6268" coordsize="1630,1415">
                          <v:shape style="position:absolute;left:5415;top:6268;width:1630;height:1415" coordorigin="5415,6268" coordsize="1630,1415" path="m5415,6975l5418,7033,5426,7090,5439,7146,5456,7199,5479,7251,5506,7301,5537,7348,5572,7393,5611,7436,5654,7476,5700,7513,5749,7547,5801,7577,5855,7604,5913,7628,5972,7647,6034,7663,6098,7674,6163,7681,6230,7683,6297,7681,6362,7674,6426,7663,6487,7647,6547,7628,6604,7604,6659,7577,6711,7547,6760,7513,6806,7476,6849,7436,6888,7393,6923,7348,6954,7301,6981,7251,7003,7199,7021,7146,7034,7090,7042,7033,7045,6975,7042,6917,7034,6861,7021,6805,7003,6752,6981,6700,6954,6650,6923,6603,6888,6557,6849,6515,6806,6475,6760,6438,6711,6404,6659,6374,6604,6347,6547,6323,6487,6304,6426,6288,6362,6277,6297,6270,6230,6268,6163,6270,6098,6277,6034,6288,5972,6304,5913,6323,5855,6347,5801,6374,5749,6404,5700,6438,5654,6475,5611,6515,5572,6557,5537,6603,5506,6650,5479,6700,5456,6752,5439,6805,5426,6861,5418,6917,5415,6975xe" filled="t" fillcolor="#99FF66" stroked="f">
                            <v:path arrowok="t"/>
                            <v:fill/>
                          </v:shape>
                          <v:group style="position:absolute;left:5415;top:6268;width:1630;height:1415" coordorigin="5415,6268" coordsize="1630,1415">
                            <v:shape style="position:absolute;left:5415;top:6268;width:1630;height:1415" coordorigin="5415,6268" coordsize="1630,1415" path="m5415,6975l5418,6917,5426,6861,5439,6805,5456,6752,5479,6700,5506,6650,5537,6603,5572,6557,5611,6515,5654,6475,5700,6438,5749,6404,5801,6374,5855,6347,5913,6323,5972,6304,6034,6288,6098,6277,6163,6270,6230,6268,6297,6270,6362,6277,6426,6288,6487,6304,6547,6323,6604,6347,6659,6374,6711,6404,6760,6438,6806,6475,6849,6515,6888,6557,6923,6603,6954,6650,6981,6700,7003,6752,7021,6805,7034,6861,7042,6917,7045,6975,7042,7033,7034,7090,7021,7146,7003,7199,6981,7251,6954,7301,6923,7348,6888,7393,6849,7436,6806,7476,6760,7513,6711,7547,6659,7577,6604,7604,6547,7628,6487,7647,6426,7663,6362,7674,6297,7681,6230,7683,6163,7681,6098,7674,6034,7663,5972,7647,5913,7628,5855,7604,5801,7577,5749,7547,5700,7513,5654,7476,5611,7436,5572,7393,5537,7348,5506,7301,5479,7251,5456,7199,5439,7146,5426,7090,5418,7033,5415,6975xe" filled="f" stroked="t" strokeweight="0.874322pt" strokecolor="#000000">
                              <v:path arrowok="t"/>
                            </v:shape>
                            <v:group style="position:absolute;left:8493;top:3325;width:2890;height:40" coordorigin="8493,3325" coordsize="2890,40">
                              <v:shape style="position:absolute;left:8493;top:3325;width:2890;height:40" coordorigin="8493,3325" coordsize="2890,40" path="m8493,3365l11383,3365,11383,3325,8493,3325,8493,3365xe" filled="t" fillcolor="#A2B1C1" stroked="f">
                                <v:path arrowok="t"/>
                                <v:fill/>
                              </v:shape>
                              <v:group style="position:absolute;left:8493;top:4296;width:2890;height:81" coordorigin="8493,4296" coordsize="2890,81">
                                <v:shape style="position:absolute;left:8493;top:4296;width:2890;height:81" coordorigin="8493,4296" coordsize="2890,81" path="m8493,4377l11383,4377,11383,4296,8493,4296,8493,4377xe" filled="t" fillcolor="#A2B1C1" stroked="f">
                                  <v:path arrowok="t"/>
                                  <v:fill/>
                                </v:shape>
                                <v:group style="position:absolute;left:8493;top:5065;width:2890;height:63" coordorigin="8493,5065" coordsize="2890,63">
                                  <v:shape style="position:absolute;left:8493;top:5065;width:2890;height:63" coordorigin="8493,5065" coordsize="2890,63" path="m8493,5129l11383,5129,11383,5065,8493,5065,8493,5129xe" filled="t" fillcolor="#A2B1C1" stroked="f">
                                    <v:path arrowok="t"/>
                                    <v:fill/>
                                  </v:shape>
                                  <v:group style="position:absolute;left:8493;top:3325;width:2890;height:1804" coordorigin="8493,3325" coordsize="2890,1804">
                                    <v:shape style="position:absolute;left:8493;top:3325;width:2890;height:1804" coordorigin="8493,3325" coordsize="2890,1804" path="m8493,5129l11383,5129,11383,3325,8493,3325,8493,5129xe" filled="f" stroked="t" strokeweight="0.860675pt" strokecolor="#000000">
                                      <v:path arrowok="t"/>
                                    </v:shape>
                                    <v:group style="position:absolute;left:8493;top:3365;width:2890;height:931" coordorigin="8493,3365" coordsize="2890,931">
                                      <v:shape style="position:absolute;left:8493;top:3365;width:2890;height:931" coordorigin="8493,3365" coordsize="2890,931" path="m8493,4296l11383,4296,11383,3365,8493,3365,8493,4296xe" filled="t" fillcolor="#990000" stroked="f">
                                        <v:path arrowok="t"/>
                                        <v:fill/>
                                      </v:shape>
                                      <v:group style="position:absolute;left:8465;top:3340;width:2946;height:981" coordorigin="8465,3340" coordsize="2946,981">
                                        <v:shape style="position:absolute;left:8465;top:3340;width:2946;height:981" coordorigin="8465,3340" coordsize="2946,981" path="m8465,4321l8484,4304,8484,3357,11393,3357,11393,4304,8484,4304,11411,4321,11411,3340,8465,3340,8465,4321xe" filled="t" fillcolor="#000000" stroked="f">
                                          <v:path arrowok="t"/>
                                          <v:fill/>
                                        </v:shape>
                                        <v:group style="position:absolute;left:8502;top:3373;width:2872;height:914" coordorigin="8502,3373" coordsize="2872,914">
                                          <v:shape style="position:absolute;left:8502;top:3373;width:2872;height:914" coordorigin="8502,3373" coordsize="2872,914" path="m8502,4288l8521,4271,8521,3390,11355,3390,11355,4271,8521,4271,11374,4288,11374,3373,8502,3373,8502,4288xe" filled="t" fillcolor="#000000" stroked="f">
                                            <v:path arrowok="t"/>
                                            <v:fill/>
                                          </v:shape>
                                          <v:group style="position:absolute;left:12606;top:3625;width:2001;height:1603" coordorigin="12606,3625" coordsize="2001,1603">
                                            <v:shape style="position:absolute;left:12606;top:3625;width:2001;height:1603" coordorigin="12606,3625" coordsize="2001,1603" path="m12606,4427l12609,4493,12619,4557,12635,4620,12657,4681,12685,4739,12718,4796,12756,4849,12799,4901,12847,4949,12899,4994,12955,5036,13016,5074,13079,5109,13147,5139,13217,5166,13290,5188,13366,5206,13444,5218,13524,5226,13606,5229,13688,5226,13769,5218,13847,5206,13923,5188,13996,5166,14066,5139,14133,5109,14197,5074,14257,5036,14314,4994,14366,4949,14414,4901,14457,4849,14495,4796,14528,4739,14556,4681,14578,4620,14594,4557,14604,4493,14607,4427,14604,4361,14594,4297,14578,4235,14556,4174,14528,4115,14495,4059,14457,4005,14414,3954,14366,3906,14314,3860,14257,3819,14197,3780,14133,3746,14066,3715,13996,3689,13923,3666,13847,3649,13769,3636,13688,3628,13606,3625,13524,3628,13444,3636,13366,3649,13290,3666,13217,3689,13147,3715,13079,3746,13016,3780,12955,3819,12899,3860,12847,3906,12799,3954,12756,4005,12718,4059,12685,4115,12657,4174,12635,4235,12619,4297,12609,4361,12606,4427xe" filled="t" fillcolor="#CC0000" stroked="f">
                                              <v:path arrowok="t"/>
                                              <v:fill/>
                                            </v:shape>
                                            <v:group style="position:absolute;left:12606;top:3625;width:2001;height:1603" coordorigin="12606,3625" coordsize="2001,1603">
                                              <v:shape style="position:absolute;left:12606;top:3625;width:2001;height:1603" coordorigin="12606,3625" coordsize="2001,1603" path="m12606,4427l12609,4361,12619,4297,12635,4235,12657,4174,12685,4115,12718,4059,12756,4005,12799,3954,12847,3906,12899,3860,12955,3819,13016,3780,13079,3746,13147,3715,13217,3689,13290,3666,13366,3649,13444,3636,13524,3628,13606,3625,13688,3628,13769,3636,13847,3649,13923,3666,13996,3689,14066,3715,14133,3746,14197,3780,14257,3819,14314,3860,14366,3906,14414,3954,14457,4005,14495,4059,14528,4115,14556,4174,14578,4235,14594,4297,14604,4361,14607,4427,14604,4493,14594,4557,14578,4620,14556,4681,14528,4739,14495,4796,14457,4849,14414,4901,14366,4949,14314,4994,14257,5036,14197,5074,14133,5109,14066,5139,13996,5166,13923,5188,13847,5206,13769,5218,13688,5226,13606,5229,13524,5226,13444,5218,13366,5206,13290,5188,13217,5166,13147,5139,13079,5109,13016,5074,12955,5036,12899,4994,12847,4949,12799,4901,12756,4849,12718,4796,12685,4739,12657,4681,12635,4620,12619,4557,12609,4493,12606,4427xe" filled="f" stroked="t" strokeweight="0.870774pt" strokecolor="#000000">
                                                <v:path arrowok="t"/>
                                              </v:shape>
                                              <v:group style="position:absolute;left:7926;top:6680;width:561;height:1605" coordorigin="7926,6680" coordsize="561,1605">
                                                <v:shape style="position:absolute;left:7926;top:6680;width:561;height:1605" coordorigin="7926,6680" coordsize="561,1605" path="m7926,7482l8066,8284,8066,7883,8487,7883,8487,7081,8066,7081,8066,6680,7926,7482xe" filled="t" fillcolor="#FFFF00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7926;top:6680;width:561;height:1605" coordorigin="7926,6680" coordsize="561,1605">
                                                  <v:shape style="position:absolute;left:7926;top:6680;width:561;height:1605" coordorigin="7926,6680" coordsize="561,1605" path="m7926,7482l8066,6680,8066,7081,8487,7081,8487,7883,8066,7883,8066,8284,7926,7482xe" filled="f" stroked="t" strokeweight="0.916396pt" strokecolor="#000000">
                                                    <v:path arrowok="t"/>
                                                  </v:shape>
                                                  <v:group style="position:absolute;left:11494;top:3826;width:889;height:1102" coordorigin="11494,3826" coordsize="889,1102">
                                                    <v:shape style="position:absolute;left:11494;top:3826;width:889;height:1102" coordorigin="11494,3826" coordsize="889,1102" path="m12161,4653l12161,4928,12384,4377,12161,3826,12161,4101,11494,4101,11494,4653,12161,4653xe" filled="t" fillcolor="#99FF66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11494;top:3826;width:889;height:1102" coordorigin="11494,3826" coordsize="889,1102">
                                                      <v:shape style="position:absolute;left:11494;top:3826;width:889;height:1102" coordorigin="11494,3826" coordsize="889,1102" path="m11494,4101l12161,4101,12161,3826,12384,4377,12161,4928,12161,4653,11494,4653,11494,4101xe" filled="f" stroked="t" strokeweight="0.89036pt" strokecolor="#000000">
                                                        <v:path arrowok="t"/>
                                                      </v:shape>
                                                      <v:group style="position:absolute;left:11982;top:6935;width:2022;height:1203" coordorigin="11982,6935" coordsize="2022,1203">
                                                        <v:shape style="position:absolute;left:11982;top:6935;width:2022;height:1203" coordorigin="11982,6935" coordsize="2022,1203" path="m12890,7238l13136,6935,11982,7249,12161,8138,12407,7834,12520,7858,12632,7874,12742,7883,12850,7886,12955,7882,13058,7871,13157,7854,13253,7831,13344,7802,13432,7767,13515,7727,13593,7680,13666,7629,13734,7572,13795,7510,13851,7443,13899,7371,13941,7294,13976,7213,14003,7127,13957,7151,13909,7174,13860,7194,13809,7212,13758,7229,13705,7243,13651,7256,13597,7266,13541,7275,13485,7281,13428,7286,13370,7289,13311,7289,13252,7288,13193,7285,13133,7280,13072,7272,13012,7263,12951,7252,12890,7238xe" filled="t" fillcolor="#FFFF00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3274;top:5057;width:1244;height:2413" coordorigin="13274,5057" coordsize="1244,2413">
                                                          <v:shape style="position:absolute;left:13274;top:5057;width:1244;height:2413" coordorigin="13274,5057" coordsize="1244,2413" path="m14279,5562l14211,5470,14136,5380,14052,5293,13961,5210,13863,5131,13757,5057,13274,5652,13380,5727,13479,5806,13570,5889,13653,5976,13728,6066,13796,6158,13856,6253,13907,6349,13950,6447,13984,6545,14010,6644,14027,6742,14035,6840,14034,6937,14024,7033,14004,7126,13975,7217,13936,7305,13888,7389,13829,7470,14312,6873,14370,6793,14419,6708,14458,6621,14487,6530,14507,6436,14517,6341,14518,6244,14510,6146,14493,6048,14467,5949,14433,5851,14390,5753,14338,5657,14279,5562xe" filled="t" fillcolor="#CDCD00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11982;top:5057;width:2536;height:3082" coordorigin="11982,5057" coordsize="2536,3082">
                                                            <v:shape style="position:absolute;left:11982;top:5057;width:2536;height:3082" coordorigin="11982,5057" coordsize="2536,3082" path="m13829,7470l13888,7389,13936,7305,13975,7217,14004,7126,14024,7033,14034,6937,14035,6840,14027,6742,14010,6644,13984,6545,13950,6447,13907,6349,13856,6253,13796,6158,13728,6066,13653,5976,13570,5889,13479,5806,13380,5727,13274,5652,13757,5057,13863,5131,13961,5210,14052,5293,14136,5380,14211,5470,14279,5562,14338,5657,14390,5753,14433,5851,14467,5949,14493,6048,14510,6146,14518,6244,14517,6341,14507,6436,14487,6530,14458,6621,14419,6708,14370,6793,14312,6873,13829,7470,13784,7522,13734,7571,13681,7617,13625,7659,13566,7698,13503,7733,13438,7765,13370,7793,13299,7817,13226,7838,13151,7855,13074,7869,12995,7878,12915,7884,12833,7886,12750,7884,12665,7877,12580,7867,12494,7853,12407,7834,12161,8138,11982,7249,13136,6935,12890,7238,12951,7252,13012,7263,13072,7272,13133,7280,13193,7285,13252,7288,13311,7289,13370,7289,13428,7286,13485,7281,13541,7275,13597,7266,13651,7256,13705,7243,13758,7229,13809,7212,13860,7194,13909,7174,13957,7151,14003,7127e" filled="f" stroked="t" strokeweight="0.889484pt" strokecolor="#000000">
                                                              <v:path arrowok="t"/>
                                                            </v:shape>
                                                            <v:group style="position:absolute;left:5825;top:3826;width:1890;height:1511" coordorigin="5825,3826" coordsize="1890,1511">
                                                              <v:shape style="position:absolute;left:5825;top:3826;width:1890;height:1511" coordorigin="5825,3826" coordsize="1890,1511" path="m5825,4582l5828,4643,5838,4704,5853,4763,5874,4820,5900,4876,5931,4929,5967,4979,6008,5028,6053,5073,6102,5116,6155,5155,6212,5191,6273,5224,6336,5253,6402,5278,6472,5299,6543,5315,6617,5327,6693,5335,6770,5337,6848,5335,6923,5327,6997,5315,7069,5299,7138,5278,7204,5253,7268,5224,7328,5191,7385,5155,7438,5116,7488,5073,7533,5028,7573,4979,7610,4929,7641,4876,7667,4820,7688,4763,7703,4704,7712,4643,7715,4582,7712,4520,7703,4459,7688,4400,7667,4343,7641,4287,7610,4234,7573,4184,7533,4135,7488,4090,7438,4047,7385,4008,7328,3972,7268,3939,7204,3910,7138,3885,7069,3864,6997,3848,6923,3836,6848,3828,6770,3826,6693,3828,6617,3836,6543,3848,6472,3864,6402,3885,6336,3910,6273,3939,6212,3972,6155,4008,6102,4047,6053,4090,6008,4135,5967,4184,5931,4234,5900,4287,5874,4343,5853,4400,5838,4459,5828,4520,5825,4582xe" filled="t" fillcolor="#336699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825;top:3826;width:1890;height:1511" coordorigin="5825,3826" coordsize="1890,1511">
                                                                <v:shape style="position:absolute;left:5825;top:3826;width:1890;height:1511" coordorigin="5825,3826" coordsize="1890,1511" path="m5825,4582l5828,4520,5838,4459,5853,4400,5874,4343,5900,4287,5931,4234,5967,4184,6008,4135,6053,4090,6102,4047,6155,4008,6212,3972,6273,3939,6336,3910,6402,3885,6472,3864,6543,3848,6617,3836,6693,3828,6770,3826,6848,3828,6923,3836,6997,3848,7069,3864,7138,3885,7204,3910,7268,3939,7328,3972,7385,4008,7438,4047,7488,4090,7533,4135,7573,4184,7610,4234,7641,4287,7667,4343,7688,4400,7703,4459,7712,4520,7715,4582,7712,4643,7703,4704,7688,4763,7667,4820,7641,4876,7610,4929,7573,4979,7533,5028,7488,5073,7438,5116,7385,5155,7328,5191,7268,5224,7204,5253,7138,5278,7069,5299,6997,5315,6923,5327,6848,5335,6770,5337,6693,5335,6617,5327,6543,5315,6472,5299,6402,5278,6336,5253,6273,5224,6212,5191,6155,5155,6102,5116,6053,5073,6008,5028,5967,4979,5931,4929,5900,4876,5874,4820,5853,4763,5838,4704,5828,4643,5825,4582xe" filled="f" stroked="t" strokeweight="0.870685pt" strokecolor="#000000">
                                                                  <v:path arrowok="t"/>
                                                                </v:shape>
                                                                <v:group style="position:absolute;left:8404;top:5886;width:3224;height:90" coordorigin="8404,5886" coordsize="3224,90">
                                                                  <v:shape style="position:absolute;left:8404;top:5886;width:3224;height:90" coordorigin="8404,5886" coordsize="3224,90" path="m8404,5977l11628,5977,11628,5886,8404,5886,8404,5977xe" filled="t" fillcolor="#CC9900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8404;top:6538;width:3224;height:3070" coordorigin="8404,6538" coordsize="3224,3070">
                                                                    <v:shape style="position:absolute;left:8404;top:6538;width:3224;height:3070" coordorigin="8404,6538" coordsize="3224,3070" path="m8404,9608l11628,9608,11628,6538,8404,6538,8404,9608xe" filled="t" fillcolor="#CC99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8404;top:5886;width:3224;height:3722" coordorigin="8404,5886" coordsize="3224,3722">
                                                                      <v:shape style="position:absolute;left:8404;top:5886;width:3224;height:3722" coordorigin="8404,5886" coordsize="3224,3722" path="m8404,9608l11628,9608,11628,5886,8404,5886,8404,9608xe" filled="f" stroked="t" strokeweight="0.887223pt" strokecolor="#000000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8591;top:6632;width:2779;height:577" coordorigin="8591,6632" coordsize="2779,577">
                                                                        <v:shape style="position:absolute;left:8591;top:6632;width:2779;height:577" coordorigin="8591,6632" coordsize="2779,577" path="m8591,7209l11370,7209,11370,6632,8591,6632,8591,7209xe" filled="t" fillcolor="#FFFF00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8563;top:6607;width:2835;height:627" coordorigin="8563,6607" coordsize="2835,627">
                                                                          <v:shape style="position:absolute;left:8563;top:6607;width:2835;height:627" coordorigin="8563,6607" coordsize="2835,627" path="m8563,7234l8582,7217,8582,6624,11379,6624,11379,7217,8582,7217,11398,7234,11398,6607,8563,6607,8563,7234xe" filled="t" fillcolor="#000000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8600;top:6641;width:2760;height:560" coordorigin="8600,6641" coordsize="2760,560">
                                                                            <v:shape style="position:absolute;left:8600;top:6641;width:2760;height:560" coordorigin="8600,6641" coordsize="2760,560" path="m8600,7200l8619,7184,8619,6657,11342,6657,11342,7184,8619,7184,11361,7200,11361,6641,8600,6641,8600,7200xe" filled="t" fillcolor="#000000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8591;top:7441;width:2779;height:517" coordorigin="8591,7441" coordsize="2779,517">
                                                                              <v:shape style="position:absolute;left:8591;top:7441;width:2779;height:517" coordorigin="8591,7441" coordsize="2779,517" path="m8591,7958l11370,7958,11370,7441,8591,7441,8591,7958xe" filled="t" fillcolor="#FF0066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591;top:8154;width:2779;height:404" coordorigin="8591,8154" coordsize="2779,404">
                                                                                <v:shape style="position:absolute;left:8591;top:8154;width:2779;height:404" coordorigin="8591,8154" coordsize="2779,404" path="m8591,8558l11370,8558,11370,8154,8591,8154,8591,8558xe" filled="t" fillcolor="#CC0066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8591;top:8867;width:2779;height:571" coordorigin="8591,8867" coordsize="2779,571">
                                                                                  <v:shape style="position:absolute;left:8591;top:8867;width:2779;height:571" coordorigin="8591,8867" coordsize="2779,571" path="m8591,9438l11370,9438,11370,8867,8591,8867,8591,9438xe" filled="t" fillcolor="#336699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7826;top:3926;width:556;height:1102" coordorigin="7826,3926" coordsize="556,1102">
                                                                                    <v:shape style="position:absolute;left:7826;top:3926;width:556;height:1102" coordorigin="7826,3926" coordsize="556,1102" path="m8243,4753l8243,5028,8382,4477,8243,3926,8243,4202,7826,4202,7826,4753,8243,4753xe" filled="t" fillcolor="#99FF66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7826;top:3926;width:556;height:1102" coordorigin="7826,3926" coordsize="556,1102">
                                                                                      <v:shape style="position:absolute;left:7826;top:3926;width:556;height:1102" coordorigin="7826,3926" coordsize="556,1102" path="m7826,4202l8243,4202,8243,3926,8382,4477,8243,5028,8243,4753,7826,4753,7826,4202xe" filled="f" stroked="t" strokeweight="0.907832pt" strokecolor="#000000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style="position:absolute;left:8449;top:4377;width:3001;height:688" coordorigin="8449,4377" coordsize="3001,688">
                                                                                        <v:shape style="position:absolute;left:8449;top:4377;width:3001;height:688" coordorigin="8449,4377" coordsize="3001,688" path="m8449,5065l11450,5065,11450,4377,8449,4377,8449,5065xe" filled="t" fillcolor="#FF0066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13606;top:2623;width:0;height:1002" coordorigin="13606,2623" coordsize="0,1002">
                                                                                          <v:shape style="position:absolute;left:13606;top:2623;width:0;height:1002" coordorigin="13606,2623" coordsize="0,1002" path="m13606,3625l13606,2623e" filled="f" stroked="t" strokeweight="5.55792pt" strokecolor="#000000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style="position:absolute;left:4825;top:2511;width:8782;height:224" coordorigin="4825,2511" coordsize="8782,224">
                                                                                            <v:shape style="position:absolute;left:4825;top:2511;width:8782;height:224" coordorigin="4825,2511" coordsize="8782,224" path="m12217,2598l12217,2648,12439,2648,12439,2598,12217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1828,2598l11828,2648,12050,2648,12050,2598,11828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1439,2598l11439,2648,11661,2648,11661,2598,11439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1050,2598l11050,2648,11272,2648,11272,2598,11050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0661,2598l10661,2648,10883,2648,10883,2598,10661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0272,2598l10272,2648,10494,2648,10494,2598,10272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9883,2598l9883,2648,10105,2648,10105,2598,9883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9494,2598l9494,2648,9716,2648,9716,2598,9494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9105,2598l9105,2648,9327,2648,9327,2598,9105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8715,2598l8715,2648,8938,2648,8938,2598,8715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8326,2598l8326,2648,8549,2648,8549,2598,8326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7937,2598l7937,2648,8160,2648,8160,2598,7937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7548,2598l7548,2648,7771,2648,7771,2598,7548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7159,2598l7159,2648,7382,2648,7382,2598,7159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6770,2598l6770,2648,6993,2648,6993,2598,6770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6381,2598l6381,2648,6603,2648,6603,2598,6381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5992,2598l5992,2648,6214,2648,6214,2598,5992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5603,2598l5603,2648,5825,2648,5825,2598,5603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5214,2598l5214,2648,5436,2648,5436,2598,5214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4894,2645l4983,2648,5047,2648,5047,2598,4880,2598,4880,2648,5033,2733,5037,2734,5056,2735,5071,2724,5072,2721,5073,2704,5061,2689,4983,2648,4894,2645,4894,2602,4935,2623,4894,2645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5068,2520l5052,2511,5033,2514,4825,2623,5033,2733,4880,2648,4880,2598,4983,2598,5061,2557,5063,2556,5074,2541,5071,2523,5068,2520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4935,2623l4894,2602,4894,2645,4935,2623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3384,2598l13384,2648,13606,2648,13606,2598,13384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2995,2598l12995,2648,13217,2648,13217,2598,12995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4825;top:2511;width:8782;height:224" coordorigin="4825,2511" coordsize="8782,224" path="m12606,2598l12606,2648,12828,2648,12828,2598,12606,2598xe" filled="t" fillcolor="#000000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13384;top:2623;width:222;height:0" coordorigin="13384,2623" coordsize="222,0">
                                                                                              <v:shape style="position:absolute;left:13384;top:2623;width:222;height:0" coordorigin="13384,2623" coordsize="222,0" path="m13384,2623l13606,2623e" filled="f" stroked="t" strokeweight="2.60531pt" strokecolor="#000000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style="position:absolute;left:12995;top:2623;width:222;height:0" coordorigin="12995,2623" coordsize="222,0">
                                                                                                <v:shape style="position:absolute;left:12995;top:2623;width:222;height:0" coordorigin="12995,2623" coordsize="222,0" path="m12995,2623l13217,2623e" filled="f" stroked="t" strokeweight="2.60531pt" strokecolor="#000000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style="position:absolute;left:12606;top:2623;width:222;height:0" coordorigin="12606,2623" coordsize="222,0">
                                                                                                  <v:shape style="position:absolute;left:12606;top:2623;width:222;height:0" coordorigin="12606,2623" coordsize="222,0" path="m12606,2623l12828,2623e" filled="f" stroked="t" strokeweight="2.60531pt" strokecolor="#000000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style="position:absolute;left:12217;top:2623;width:222;height:0" coordorigin="12217,2623" coordsize="222,0">
                                                                                                    <v:shape style="position:absolute;left:12217;top:2623;width:222;height:0" coordorigin="12217,2623" coordsize="222,0" path="m12217,2623l12439,2623e" filled="f" stroked="t" strokeweight="2.60531pt" strokecolor="#000000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style="position:absolute;left:11828;top:2623;width:222;height:0" coordorigin="11828,2623" coordsize="222,0">
                                                                                                      <v:shape style="position:absolute;left:11828;top:2623;width:222;height:0" coordorigin="11828,2623" coordsize="222,0" path="m11828,2623l12050,2623e" filled="f" stroked="t" strokeweight="2.60531pt" strokecolor="#000000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style="position:absolute;left:11439;top:2623;width:222;height:0" coordorigin="11439,2623" coordsize="222,0">
                                                                                                        <v:shape style="position:absolute;left:11439;top:2623;width:222;height:0" coordorigin="11439,2623" coordsize="222,0" path="m11439,2623l11661,2623e" filled="f" stroked="t" strokeweight="2.60531pt" strokecolor="#000000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11050;top:2623;width:222;height:0" coordorigin="11050,2623" coordsize="222,0">
                                                                                                          <v:shape style="position:absolute;left:11050;top:2623;width:222;height:0" coordorigin="11050,2623" coordsize="222,0" path="m11050,2623l11272,2623e" filled="f" stroked="t" strokeweight="2.60531pt" strokecolor="#000000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style="position:absolute;left:10661;top:2623;width:222;height:0" coordorigin="10661,2623" coordsize="222,0">
                                                                                                            <v:shape style="position:absolute;left:10661;top:2623;width:222;height:0" coordorigin="10661,2623" coordsize="222,0" path="m10661,2623l10883,2623e" filled="f" stroked="t" strokeweight="2.60531pt" strokecolor="#000000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style="position:absolute;left:10272;top:2623;width:222;height:0" coordorigin="10272,2623" coordsize="222,0">
                                                                                                              <v:shape style="position:absolute;left:10272;top:2623;width:222;height:0" coordorigin="10272,2623" coordsize="222,0" path="m10272,2623l10494,2623e" filled="f" stroked="t" strokeweight="2.60531pt" strokecolor="#000000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style="position:absolute;left:9883;top:2623;width:222;height:0" coordorigin="9883,2623" coordsize="222,0">
                                                                                                                <v:shape style="position:absolute;left:9883;top:2623;width:222;height:0" coordorigin="9883,2623" coordsize="222,0" path="m9883,2623l10105,2623e" filled="f" stroked="t" strokeweight="2.60531pt" strokecolor="#000000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style="position:absolute;left:9494;top:2623;width:222;height:0" coordorigin="9494,2623" coordsize="222,0">
                                                                                                                  <v:shape style="position:absolute;left:9494;top:2623;width:222;height:0" coordorigin="9494,2623" coordsize="222,0" path="m9494,2623l9716,2623e" filled="f" stroked="t" strokeweight="2.60531pt" strokecolor="#000000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9105;top:2623;width:222;height:0" coordorigin="9105,2623" coordsize="222,0">
                                                                                                                    <v:shape style="position:absolute;left:9105;top:2623;width:222;height:0" coordorigin="9105,2623" coordsize="222,0" path="m9105,2623l9327,2623e" filled="f" stroked="t" strokeweight="2.60531pt" strokecolor="#000000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8715;top:2623;width:222;height:0" coordorigin="8715,2623" coordsize="222,0">
                                                                                                                      <v:shape style="position:absolute;left:8715;top:2623;width:222;height:0" coordorigin="8715,2623" coordsize="222,0" path="m8715,2623l8938,2623e" filled="f" stroked="t" strokeweight="2.60531pt" strokecolor="#000000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8326;top:2623;width:222;height:0" coordorigin="8326,2623" coordsize="222,0">
                                                                                                                        <v:shape style="position:absolute;left:8326;top:2623;width:222;height:0" coordorigin="8326,2623" coordsize="222,0" path="m8326,2623l8549,2623e" filled="f" stroked="t" strokeweight="2.60531pt" strokecolor="#000000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7937;top:2623;width:222;height:0" coordorigin="7937,2623" coordsize="222,0">
                                                                                                                          <v:shape style="position:absolute;left:7937;top:2623;width:222;height:0" coordorigin="7937,2623" coordsize="222,0" path="m7937,2623l8160,2623e" filled="f" stroked="t" strokeweight="2.60531pt" strokecolor="#000000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7548;top:2623;width:222;height:0" coordorigin="7548,2623" coordsize="222,0">
                                                                                                                            <v:shape style="position:absolute;left:7548;top:2623;width:222;height:0" coordorigin="7548,2623" coordsize="222,0" path="m7548,2623l7771,2623e" filled="f" stroked="t" strokeweight="2.60531pt" strokecolor="#000000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7159;top:2623;width:222;height:0" coordorigin="7159,2623" coordsize="222,0">
                                                                                                                              <v:shape style="position:absolute;left:7159;top:2623;width:222;height:0" coordorigin="7159,2623" coordsize="222,0" path="m7159,2623l7382,2623e" filled="f" stroked="t" strokeweight="2.60531pt" strokecolor="#000000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6770;top:2623;width:222;height:0" coordorigin="6770,2623" coordsize="222,0">
                                                                                                                                <v:shape style="position:absolute;left:6770;top:2623;width:222;height:0" coordorigin="6770,2623" coordsize="222,0" path="m6770,2623l6993,2623e" filled="f" stroked="t" strokeweight="2.60531pt" strokecolor="#000000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6381;top:2623;width:222;height:0" coordorigin="6381,2623" coordsize="222,0">
                                                                                                                                  <v:shape style="position:absolute;left:6381;top:2623;width:222;height:0" coordorigin="6381,2623" coordsize="222,0" path="m6381,2623l6603,2623e" filled="f" stroked="t" strokeweight="2.60531pt" strokecolor="#000000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5992;top:2623;width:222;height:0" coordorigin="5992,2623" coordsize="222,0">
                                                                                                                                    <v:shape style="position:absolute;left:5992;top:2623;width:222;height:0" coordorigin="5992,2623" coordsize="222,0" path="m5992,2623l6214,2623e" filled="f" stroked="t" strokeweight="2.60531pt" strokecolor="#000000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5603;top:2623;width:222;height:0" coordorigin="5603,2623" coordsize="222,0">
                                                                                                                                      <v:shape style="position:absolute;left:5603;top:2623;width:222;height:0" coordorigin="5603,2623" coordsize="222,0" path="m5603,2623l5825,2623e" filled="f" stroked="t" strokeweight="2.60531pt" strokecolor="#000000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5214;top:2623;width:222;height:0" coordorigin="5214,2623" coordsize="222,0">
                                                                                                                                        <v:shape style="position:absolute;left:5214;top:2623;width:222;height:0" coordorigin="5214,2623" coordsize="222,0" path="m5214,2623l5436,2623e" filled="f" stroked="t" strokeweight="2.60531pt" strokecolor="#000000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4880;top:2623;width:167;height:0" coordorigin="4880,2623" coordsize="167,0">
                                                                                                                                          <v:shape style="position:absolute;left:4880;top:2623;width:167;height:0" coordorigin="4880,2623" coordsize="167,0" path="m4880,2623l5047,2623e" filled="f" stroked="t" strokeweight="2.60531pt" strokecolor="#000000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type="#_x0000_t75" style="position:absolute;left:2586;top:6384;width:2051;height:1416">
                                                                                                                                            <v:imagedata o:title="" r:id="rId19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1903;top:2591;width:2890;height:2746" coordorigin="1903,2591" coordsize="2890,2746">
                                                                                                                                            <v:shape style="position:absolute;left:1903;top:2591;width:2890;height:2746" coordorigin="1903,2591" coordsize="2890,2746" path="m1903,5337l4793,5337,4793,2591,1903,2591,1903,5337xe" filled="t" fillcolor="#A2B1C1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1903;top:2591;width:2890;height:2746" coordorigin="1903,2591" coordsize="2890,2746">
                                                                                                                                              <v:shape style="position:absolute;left:1903;top:2591;width:2890;height:2746" coordorigin="1903,2591" coordsize="2890,2746" path="m1903,5337l4793,5337,4793,2591,1903,2591,1903,5337xe" filled="f" stroked="t" strokeweight="0.878386pt" strokecolor="#000000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1857;top:2636;width:2779;height:1255" coordorigin="1857,2636" coordsize="2779,1255">
                                                                                                                                                <v:shape style="position:absolute;left:1857;top:2636;width:2779;height:1255" coordorigin="1857,2636" coordsize="2779,1255" path="m1857,3890l4636,3890,4636,2636,1857,2636,1857,3890xe" filled="t" fillcolor="#FFFF00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1829;top:2611;width:2835;height:1305" coordorigin="1829,2611" coordsize="2835,1305">
                                                                                                                                                  <v:shape style="position:absolute;left:1829;top:2611;width:2835;height:1305" coordorigin="1829,2611" coordsize="2835,1305" path="m1829,3915l1847,3899,1847,2627,4645,2627,4645,3899,1847,3899,4663,3915,4663,2611,1829,2611,1829,3915xe" filled="t" fillcolor="#000000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1866;top:2644;width:2760;height:1238" coordorigin="1866,2644" coordsize="2760,1238">
                                                                                                                                                    <v:shape style="position:absolute;left:1866;top:2644;width:2760;height:1238" coordorigin="1866,2644" coordsize="2760,1238" path="m1866,3882l1884,3865,1884,2661,4608,2661,4608,3865,1884,3865,4626,3882,4626,2644,1866,2644,1866,3882xe" filled="t" fillcolor="#000000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2046;top:4361;width:2779;height:1255" coordorigin="2046,4361" coordsize="2779,1255">
                                                                                                                                                      <v:shape style="position:absolute;left:2046;top:4361;width:2779;height:1255" coordorigin="2046,4361" coordsize="2779,1255" path="m2046,5616l4825,5616,4825,4361,2046,4361,2046,5616xe" filled="t" fillcolor="#99FF66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018;top:4336;width:2835;height:1305" coordorigin="2018,4336" coordsize="2835,1305">
                                                                                                                                                        <v:shape style="position:absolute;left:2018;top:4336;width:2835;height:1305" coordorigin="2018,4336" coordsize="2835,1305" path="m2018,5641l2037,5624,2037,4353,4834,4353,4834,5624,2037,5624,4853,5641,4853,4336,2018,4336,2018,5641xe" filled="t" fillcolor="#000000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2055;top:4369;width:2760;height:1238" coordorigin="2055,4369" coordsize="2760,1238">
                                                                                                                                                          <v:shape style="position:absolute;left:2055;top:4369;width:2760;height:1238" coordorigin="2055,4369" coordsize="2760,1238" path="m2055,5607l2074,5591,2074,4386,4797,4386,4797,5591,2074,5591,4816,5607,4816,4369,2055,4369,2055,5607xe" filled="t" fillcolor="#000000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2113;top:3605;width:1220;height:817" coordorigin="2113,3605" coordsize="1220,817">
                                                                                                                                                            <v:shape style="position:absolute;left:2113;top:3605;width:1220;height:817" coordorigin="2113,3605" coordsize="1220,817" path="m2737,4423l3334,4188,3029,4206,2987,3605,2377,3640,2418,4240,2113,4257,2737,4423xe" filled="t" fillcolor="#99FF66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2113;top:3605;width:1220;height:817" coordorigin="2113,3605" coordsize="1220,817">
                                                                                                                                                              <v:shape style="position:absolute;left:2113;top:3605;width:1220;height:817" coordorigin="2113,3605" coordsize="1220,817" path="m2987,3605l3029,4206,3334,4188,2737,4423,2113,4257,2418,4240,2377,3640,2987,3605xe" filled="f" stroked="t" strokeweight="0.863353pt" strokecolor="#000000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3537;top:3598;width:1215;height:828" coordorigin="3537,3598" coordsize="1215,828">
                                                                                                                                                                <v:shape style="position:absolute;left:3537;top:3598;width:1215;height:828" coordorigin="3537,3598" coordsize="1215,828" path="m4120,3598l3537,3860,3841,3829,3917,4426,4524,4363,4448,3766,4752,3735,4120,3598xe" filled="t" fillcolor="#FFFF00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3537;top:3598;width:1215;height:828" coordorigin="3537,3598" coordsize="1215,828">
                                                                                                                                                                  <v:shape style="position:absolute;left:3537;top:3598;width:1215;height:828" coordorigin="3537,3598" coordsize="1215,828" path="m3917,4426l3841,3829,3537,3860,4120,3598,4752,3735,4448,3766,4524,4363,3917,4426xe" filled="f" stroked="t" strokeweight="0.864024pt" strokecolor="#000000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2072;top:7924;width:2567;height:561" coordorigin="2072,7924" coordsize="2567,561">
                                                                                                                                                                    <v:shape style="position:absolute;left:2072;top:7924;width:2567;height:561" coordorigin="2072,7924" coordsize="2567,561" path="m2072,8485l4639,8485,4639,7924,2072,7924,2072,8485xe" filled="t" fillcolor="#FFFF00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2072;top:7924;width:2567;height:561" coordorigin="2072,7924" coordsize="2567,561">
                                                                                                                                                                      <v:shape style="position:absolute;left:2072;top:7924;width:2567;height:561" coordorigin="2072,7924" coordsize="2567,561" path="m2072,8485l4639,8485,4639,7924,2072,7924,2072,8485xe" filled="f" stroked="t" strokeweight="0.839261pt" strokecolor="#000000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857;top:3325;width:734;height:5159" coordorigin="1857,3325" coordsize="734,5159">
                                                                                                                                                                        <v:shape style="position:absolute;left:1857;top:3325;width:734;height:5159" coordorigin="1857,3325" coordsize="734,5159" path="m2224,3325l1857,3656,2040,3656,2040,8484,2407,8484,2407,3656,2591,3656,2224,3325xe" filled="t" fillcolor="#FFFF00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1857;top:3325;width:734;height:5159" coordorigin="1857,3325" coordsize="734,5159">
                                                                                                                                                                          <v:shape style="position:absolute;left:1857;top:3325;width:734;height:5159" coordorigin="1857,3325" coordsize="734,5159" path="m1857,3656l2224,3325,2591,3656,2407,3656,2407,8484,2040,8484,2040,3656,1857,3656xe" filled="f" stroked="t" strokeweight="0.924509pt" strokecolor="#000000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8393;top:5977;width:3246;height:562" coordorigin="8393,5977" coordsize="3246,562">
                                                                                                                                                                            <v:shape style="position:absolute;left:8393;top:5977;width:3246;height:562" coordorigin="8393,5977" coordsize="3246,562" path="m8393,6538l11639,6538,11639,5977,8393,5977,8393,6538xe" filled="t" fillcolor="#A2B1C1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8393;top:5977;width:3246;height:562" coordorigin="8393,5977" coordsize="3246,562">
                                                                                                                                                                              <v:shape style="position:absolute;left:8393;top:5977;width:3246;height:562" coordorigin="8393,5977" coordsize="3246,562" path="m8393,6538l11639,6538,11639,5977,8393,5977,8393,6538xe" filled="f" stroked="t" strokeweight="0.837757pt" strokecolor="#000000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6252;top:7477;width:1674;height:1465" coordorigin="6252,7477" coordsize="1674,1465">
                                                                                                                                                                                <v:shape style="position:absolute;left:6252;top:7477;width:1674;height:1465" coordorigin="6252,7477" coordsize="1674,1465" path="m6252,8209l6255,8269,6263,8328,6277,8385,6295,8440,6318,8494,6346,8545,6378,8595,6414,8641,6454,8686,6497,8727,6544,8765,6595,8800,6648,8832,6705,8860,6763,8884,6825,8904,6888,8920,6953,8932,7021,8939,7089,8941,7158,8939,7225,8932,7290,8920,7354,8904,7415,8884,7474,8860,7530,8832,7584,8800,7634,8765,7681,8727,7725,8686,7765,8641,7801,8595,7833,8545,7860,8494,7884,8440,7902,8385,7915,8328,7923,8269,7926,8209,7923,8149,7915,8090,7902,8033,7884,7978,7860,7924,7833,7872,7801,7823,7765,7776,7725,7732,7681,7691,7634,7653,7584,7618,7530,7586,7474,7558,7415,7534,7354,7514,7290,7498,7225,7486,7158,7479,7089,7477,7021,7479,6953,7486,6888,7498,6825,7514,6763,7534,6705,7558,6648,7586,6595,7618,6544,7653,6497,7691,6454,7732,6414,7776,6378,7823,6346,7872,6318,7924,6295,7978,6277,8033,6263,8090,6255,8149,6252,8209xe" filled="t" fillcolor="#FFFF00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6252;top:7477;width:1674;height:1465" coordorigin="6252,7477" coordsize="1674,1465">
                                                                                                                                                                                  <v:shape style="position:absolute;left:6252;top:7477;width:1674;height:1465" coordorigin="6252,7477" coordsize="1674,1465" path="m6252,8209l6255,8149,6263,8090,6277,8033,6295,7978,6318,7924,6346,7872,6378,7823,6414,7776,6454,7732,6497,7691,6544,7653,6595,7618,6648,7586,6705,7558,6763,7534,6825,7514,6888,7498,6953,7486,7021,7479,7089,7477,7158,7479,7225,7486,7290,7498,7354,7514,7415,7534,7474,7558,7530,7586,7584,7618,7634,7653,7681,7691,7725,7732,7765,7776,7801,7823,7833,7872,7860,7924,7884,7978,7902,8033,7915,8090,7923,8149,7926,8209,7923,8269,7915,8328,7902,8385,7884,8440,7860,8494,7833,8545,7801,8595,7765,8641,7725,8686,7681,8727,7634,8765,7584,8800,7530,8832,7474,8860,7415,8884,7354,8904,7290,8920,7225,8932,7158,8939,7089,8941,7021,8939,6953,8932,6888,8920,6825,8904,6763,8884,6705,8860,6648,8832,6595,8800,6544,8765,6497,8727,6454,8686,6414,8641,6378,8595,6346,8545,6318,8494,6295,8440,6277,8385,6263,8328,6255,8269,6252,8209xe" filled="f" stroked="t" strokeweight="0.874651pt" strokecolor="#000000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4636;top:7519;width:1617;height:1392" coordorigin="4636,7519" coordsize="1617,1392">
                                                                                                                                                                                    <v:shape style="position:absolute;left:4636;top:7519;width:1617;height:1392" coordorigin="4636,7519" coordsize="1617,1392" path="m4636,8215l4638,8272,4646,8328,4659,8382,4677,8435,4699,8486,4726,8535,4757,8582,4791,8626,4830,8668,4872,8707,4918,8744,4966,8777,5018,8807,5072,8833,5129,8856,5188,8876,5250,8891,5313,8902,5377,8909,5444,8911,5510,8909,5575,8902,5638,8891,5699,8876,5758,8856,5815,8833,5870,8807,5921,8777,5970,8744,6015,8707,6058,8668,6096,8626,6131,8582,6162,8535,6189,8486,6211,8435,6229,8382,6242,8328,6250,8272,6252,8215,6250,8158,6242,8102,6229,8048,6211,7995,6189,7944,6162,7895,6131,7848,6096,7804,6058,7762,6015,7723,5970,7686,5921,7653,5870,7623,5815,7597,5758,7574,5699,7554,5638,7539,5575,7528,5510,7521,5444,7519,5377,7521,5313,7528,5250,7539,5188,7554,5129,7574,5072,7597,5018,7623,4966,7653,4918,7686,4872,7723,4830,7762,4791,7804,4757,7848,4726,7895,4699,7944,4677,7995,4659,8048,4646,8102,4638,8158,4636,8215xe" filled="t" fillcolor="#00AFEF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4636;top:7519;width:1617;height:1392" coordorigin="4636,7519" coordsize="1617,1392">
                                                                                                                                                                                      <v:shape style="position:absolute;left:4636;top:7519;width:1617;height:1392" coordorigin="4636,7519" coordsize="1617,1392" path="m4636,8215l4638,8158,4646,8102,4659,8048,4677,7995,4699,7944,4726,7895,4757,7848,4791,7804,4830,7762,4872,7723,4918,7686,4966,7653,5018,7623,5072,7597,5129,7574,5188,7554,5250,7539,5313,7528,5377,7521,5444,7519,5510,7521,5575,7528,5638,7539,5699,7554,5758,7574,5815,7597,5870,7623,5921,7653,5970,7686,6015,7723,6058,7762,6096,7804,6131,7848,6162,7895,6189,7944,6211,7995,6229,8048,6242,8102,6250,8158,6252,8215,6250,8272,6242,8328,6229,8382,6211,8435,6189,8486,6162,8535,6131,8582,6096,8626,6058,8668,6015,8707,5970,8744,5921,8777,5870,8807,5815,8833,5758,8856,5699,8876,5638,8891,5575,8902,5510,8909,5444,8911,5377,8909,5313,8902,5250,8891,5188,8876,5129,8856,5072,8833,5018,8807,4966,8777,4918,8744,4872,8707,4830,8668,4791,8626,4757,8582,4726,8535,4699,8486,4677,8435,4659,8382,4646,8328,4638,8272,4636,8215xe" filled="f" stroked="t" strokeweight="0.873948pt" strokecolor="#000000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4170;top:9133;width:4068;height:529" coordorigin="4170,9133" coordsize="4068,529">
                                                                                                                                                                                        <v:shape style="position:absolute;left:4170;top:9133;width:4068;height:529" coordorigin="4170,9133" coordsize="4068,529" path="m4170,9221l4170,9574,4171,9587,4203,9640,4268,9662,8140,9662,8213,9632,8237,9574,8237,9221,8204,9155,8140,9133,4268,9133,4194,9163,4170,9221xe" filled="t" fillcolor="#FFC000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4170;top:9133;width:4068;height:529" coordorigin="4170,9133" coordsize="4068,529">
                                                                                                                                                                                          <v:shape style="position:absolute;left:4170;top:9133;width:4068;height:529" coordorigin="4170,9133" coordsize="4068,529" path="m4170,9221l4173,9200,4181,9180,4194,9163,4211,9149,4231,9139,4254,9134,4268,9133,8140,9133,8163,9136,8185,9143,8204,9155,8219,9170,8230,9188,8236,9208,8237,9221,8237,9574,8235,9595,8226,9615,8213,9632,8197,9646,8176,9656,8154,9661,8140,9662,4268,9662,4244,9659,4222,9652,4203,9640,4188,9625,4177,9607,4171,9587,4170,9574,4170,9221xe" filled="f" stroked="t" strokeweight="0.836621pt" strokecolor="#000000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1939;top:8284;width:2992;height:436" coordorigin="11939,8284" coordsize="2992,436">
                                                                                                                                                                                            <v:shape style="position:absolute;left:11939;top:8284;width:2992;height:436" coordorigin="11939,8284" coordsize="2992,436" path="m11939,8720l14931,8720,14931,8284,11939,8284,11939,8720xe" filled="t" fillcolor="#99FF66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11939;top:8284;width:2992;height:436" coordorigin="11939,8284" coordsize="2992,436">
                                                                                                                                                                                              <v:shape style="position:absolute;left:11939;top:8284;width:2992;height:436" coordorigin="11939,8284" coordsize="2992,436" path="m11939,8720l14931,8720,14931,8284,11939,8284,11939,8720xe" filled="f" stroked="t" strokeweight="0.836999pt" strokecolor="#000000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1939;top:8762;width:2992;height:436" coordorigin="11939,8762" coordsize="2992,436">
                                                                                                                                                                                                <v:shape style="position:absolute;left:11939;top:8762;width:2992;height:436" coordorigin="11939,8762" coordsize="2992,436" path="m11939,9198l14931,9198,14931,8762,11939,8762,11939,9198xe" filled="t" fillcolor="#FFFF00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1939;top:8762;width:2992;height:436" coordorigin="11939,8762" coordsize="2992,436">
                                                                                                                                                                                                  <v:shape style="position:absolute;left:11939;top:8762;width:2992;height:436" coordorigin="11939,8762" coordsize="2992,436" path="m11939,9198l14931,9198,14931,8762,11939,8762,11939,9198xe" filled="f" stroked="t" strokeweight="0.836999pt" strokecolor="#000000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1939;top:9244;width:2992;height:436" coordorigin="11939,9244" coordsize="2992,436">
                                                                                                                                                                                                    <v:shape style="position:absolute;left:11939;top:9244;width:2992;height:436" coordorigin="11939,9244" coordsize="2992,436" path="m11939,9680l14931,9680,14931,9244,11939,9244,11939,9680xe" filled="t" fillcolor="#00AFEF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11939;top:9244;width:2992;height:436" coordorigin="11939,9244" coordsize="2992,436">
                                                                                                                                                                                                      <v:shape style="position:absolute;left:11939;top:9244;width:2992;height:436" coordorigin="11939,9244" coordsize="2992,436" path="m11939,9680l14931,9680,14931,9244,11939,9244,11939,9680xe" filled="f" stroked="t" strokeweight="0.836999pt" strokecolor="#000000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3246;top:3836;width:2468;height:1102" coordorigin="3246,3836" coordsize="2468,1102">
                                                                                                                                                                                                        <v:shape style="position:absolute;left:3246;top:3836;width:2468;height:1102" coordorigin="3246,3836" coordsize="2468,1102" path="m5409,4663l5409,4938,5714,4387,5409,3836,5409,4112,3246,4112,3246,4663,5409,4663xe" filled="t" fillcolor="#0066CC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3246;top:3836;width:2468;height:1102" coordorigin="3246,3836" coordsize="2468,1102">
                                                                                                                                                                                                          <v:shape style="position:absolute;left:3246;top:3836;width:2468;height:1102" coordorigin="3246,3836" coordsize="2468,1102" path="m3246,4112l5409,4112,5409,3836,5714,4387,5409,4938,5409,4663,3246,4663,3246,4112xe" filled="f" stroked="t" strokeweight="0.850273pt" strokecolor="#000000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type="#_x0000_t75" style="position:absolute;left:1803;top:2264;width:846;height:986">
                                                                                                                                                                                                            <v:imagedata o:title="" r:id="rId20"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-2"/>
          <w:w w:val="100"/>
          <w:position w:val="-3"/>
          <w:sz w:val="30"/>
          <w:szCs w:val="30"/>
        </w:rPr>
        <w:t>K</w:t>
      </w:r>
      <w:r>
        <w:rPr>
          <w:rFonts w:cs="Arial" w:hAnsi="Arial" w:eastAsia="Arial" w:ascii="Arial"/>
          <w:spacing w:val="0"/>
          <w:w w:val="100"/>
          <w:position w:val="-3"/>
          <w:sz w:val="30"/>
          <w:szCs w:val="30"/>
        </w:rPr>
        <w:t>o</w:t>
      </w:r>
      <w:r>
        <w:rPr>
          <w:rFonts w:cs="Arial" w:hAnsi="Arial" w:eastAsia="Arial" w:ascii="Arial"/>
          <w:spacing w:val="12"/>
          <w:w w:val="100"/>
          <w:position w:val="-3"/>
          <w:sz w:val="30"/>
          <w:szCs w:val="30"/>
        </w:rPr>
        <w:t>m</w:t>
      </w:r>
      <w:r>
        <w:rPr>
          <w:rFonts w:cs="Arial" w:hAnsi="Arial" w:eastAsia="Arial" w:ascii="Arial"/>
          <w:spacing w:val="5"/>
          <w:w w:val="100"/>
          <w:position w:val="-3"/>
          <w:sz w:val="30"/>
          <w:szCs w:val="30"/>
        </w:rPr>
        <w:t>i</w:t>
      </w:r>
      <w:r>
        <w:rPr>
          <w:rFonts w:cs="Arial" w:hAnsi="Arial" w:eastAsia="Arial" w:ascii="Arial"/>
          <w:spacing w:val="0"/>
          <w:w w:val="100"/>
          <w:position w:val="-3"/>
          <w:sz w:val="30"/>
          <w:szCs w:val="30"/>
        </w:rPr>
        <w:t>t</w:t>
      </w:r>
      <w:r>
        <w:rPr>
          <w:rFonts w:cs="Arial" w:hAnsi="Arial" w:eastAsia="Arial" w:ascii="Arial"/>
          <w:spacing w:val="65"/>
          <w:w w:val="100"/>
          <w:position w:val="-3"/>
          <w:sz w:val="30"/>
          <w:szCs w:val="30"/>
        </w:rPr>
        <w:t> </w:t>
      </w:r>
      <w:r>
        <w:rPr>
          <w:rFonts w:cs="Arial" w:hAnsi="Arial" w:eastAsia="Arial" w:ascii="Arial"/>
          <w:spacing w:val="0"/>
          <w:w w:val="112"/>
          <w:position w:val="-3"/>
          <w:sz w:val="30"/>
          <w:szCs w:val="30"/>
        </w:rPr>
        <w:t>p</w:t>
      </w:r>
      <w:r>
        <w:rPr>
          <w:rFonts w:cs="Arial" w:hAnsi="Arial" w:eastAsia="Arial" w:ascii="Arial"/>
          <w:spacing w:val="-10"/>
          <w:w w:val="112"/>
          <w:position w:val="-3"/>
          <w:sz w:val="30"/>
          <w:szCs w:val="30"/>
        </w:rPr>
        <w:t>e</w:t>
      </w:r>
      <w:r>
        <w:rPr>
          <w:rFonts w:cs="Arial" w:hAnsi="Arial" w:eastAsia="Arial" w:ascii="Arial"/>
          <w:spacing w:val="3"/>
          <w:w w:val="112"/>
          <w:position w:val="-3"/>
          <w:sz w:val="30"/>
          <w:szCs w:val="30"/>
        </w:rPr>
        <w:t>r</w:t>
      </w:r>
      <w:r>
        <w:rPr>
          <w:rFonts w:cs="Arial" w:hAnsi="Arial" w:eastAsia="Arial" w:ascii="Arial"/>
          <w:spacing w:val="0"/>
          <w:w w:val="112"/>
          <w:position w:val="-3"/>
          <w:sz w:val="30"/>
          <w:szCs w:val="30"/>
        </w:rPr>
        <w:t>s</w:t>
      </w:r>
      <w:r>
        <w:rPr>
          <w:rFonts w:cs="Arial" w:hAnsi="Arial" w:eastAsia="Arial" w:ascii="Arial"/>
          <w:spacing w:val="6"/>
          <w:w w:val="112"/>
          <w:position w:val="-3"/>
          <w:sz w:val="30"/>
          <w:szCs w:val="30"/>
        </w:rPr>
        <w:t>i</w:t>
      </w:r>
      <w:r>
        <w:rPr>
          <w:rFonts w:cs="Arial" w:hAnsi="Arial" w:eastAsia="Arial" w:ascii="Arial"/>
          <w:spacing w:val="0"/>
          <w:w w:val="112"/>
          <w:position w:val="-3"/>
          <w:sz w:val="30"/>
          <w:szCs w:val="30"/>
        </w:rPr>
        <w:t>apkan</w:t>
      </w:r>
      <w:r>
        <w:rPr>
          <w:rFonts w:cs="Arial" w:hAnsi="Arial" w:eastAsia="Arial" w:ascii="Arial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40"/>
        <w:ind w:left="874"/>
      </w:pPr>
      <w:r>
        <w:rPr>
          <w:rFonts w:cs="Arial" w:hAnsi="Arial" w:eastAsia="Arial" w:ascii="Arial"/>
          <w:spacing w:val="0"/>
          <w:w w:val="115"/>
          <w:position w:val="1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7"/>
          <w:szCs w:val="17"/>
        </w:rPr>
      </w:r>
    </w:p>
    <w:p>
      <w:pPr>
        <w:rPr>
          <w:sz w:val="17"/>
          <w:szCs w:val="17"/>
        </w:rPr>
        <w:jc w:val="left"/>
        <w:spacing w:before="6" w:lineRule="exact" w:line="160"/>
        <w:sectPr>
          <w:pgMar w:header="521" w:footer="0" w:top="1020" w:bottom="280" w:left="1300" w:right="1280"/>
          <w:headerReference w:type="default" r:id="rId16"/>
          <w:footerReference w:type="default" r:id="rId17"/>
          <w:pgSz w:w="16840" w:h="11920" w:orient="landscape"/>
        </w:sectPr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49" w:lineRule="auto" w:line="517"/>
        <w:ind w:left="874" w:right="1847"/>
      </w:pPr>
      <w:r>
        <w:rPr>
          <w:rFonts w:cs="Arial" w:hAnsi="Arial" w:eastAsia="Arial" w:ascii="Arial"/>
          <w:spacing w:val="0"/>
          <w:w w:val="115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15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15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15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15"/>
          <w:sz w:val="17"/>
          <w:szCs w:val="17"/>
        </w:rPr>
        <w:t>N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33"/>
          <w:szCs w:val="33"/>
        </w:rPr>
        <w:jc w:val="left"/>
        <w:spacing w:before="28"/>
        <w:ind w:left="1217" w:right="-71"/>
      </w:pPr>
      <w:r>
        <w:pict>
          <v:group style="position:absolute;margin-left:85.625pt;margin-top:511.975pt;width:0pt;height:0pt;mso-position-horizontal-relative:page;mso-position-vertical-relative:page;z-index:-1277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6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5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4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3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2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1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pict>
          <v:group style="position:absolute;margin-left:85.625pt;margin-top:511.975pt;width:0pt;height:0pt;mso-position-horizontal-relative:page;mso-position-vertical-relative:page;z-index:-1270" coordorigin="1713,10240" coordsize="0,0">
            <v:shape style="position:absolute;left:1713;top:10240;width:0;height:0" coordorigin="1713,10240" coordsize="0,0" path="m1713,10240l1713,10240e" filled="f" stroked="t" strokeweight="0.1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w w:val="113"/>
          <w:sz w:val="33"/>
          <w:szCs w:val="33"/>
        </w:rPr>
        <w:t>P</w:t>
      </w:r>
      <w:r>
        <w:rPr>
          <w:rFonts w:cs="Arial" w:hAnsi="Arial" w:eastAsia="Arial" w:ascii="Arial"/>
          <w:spacing w:val="-3"/>
          <w:w w:val="113"/>
          <w:sz w:val="33"/>
          <w:szCs w:val="33"/>
        </w:rPr>
        <w:t>e</w:t>
      </w:r>
      <w:r>
        <w:rPr>
          <w:rFonts w:cs="Arial" w:hAnsi="Arial" w:eastAsia="Arial" w:ascii="Arial"/>
          <w:spacing w:val="-3"/>
          <w:w w:val="113"/>
          <w:sz w:val="33"/>
          <w:szCs w:val="33"/>
        </w:rPr>
        <w:t>n</w:t>
      </w:r>
      <w:r>
        <w:rPr>
          <w:rFonts w:cs="Arial" w:hAnsi="Arial" w:eastAsia="Arial" w:ascii="Arial"/>
          <w:spacing w:val="0"/>
          <w:w w:val="113"/>
          <w:sz w:val="33"/>
          <w:szCs w:val="33"/>
        </w:rPr>
        <w:t>c</w:t>
      </w:r>
      <w:r>
        <w:rPr>
          <w:rFonts w:cs="Arial" w:hAnsi="Arial" w:eastAsia="Arial" w:ascii="Arial"/>
          <w:spacing w:val="-3"/>
          <w:w w:val="113"/>
          <w:sz w:val="33"/>
          <w:szCs w:val="33"/>
        </w:rPr>
        <w:t>a</w:t>
      </w:r>
      <w:r>
        <w:rPr>
          <w:rFonts w:cs="Arial" w:hAnsi="Arial" w:eastAsia="Arial" w:ascii="Arial"/>
          <w:spacing w:val="6"/>
          <w:w w:val="113"/>
          <w:sz w:val="33"/>
          <w:szCs w:val="33"/>
        </w:rPr>
        <w:t>i</w:t>
      </w:r>
      <w:r>
        <w:rPr>
          <w:rFonts w:cs="Arial" w:hAnsi="Arial" w:eastAsia="Arial" w:ascii="Arial"/>
          <w:spacing w:val="0"/>
          <w:w w:val="113"/>
          <w:sz w:val="33"/>
          <w:szCs w:val="33"/>
        </w:rPr>
        <w:t>r</w:t>
      </w:r>
      <w:r>
        <w:rPr>
          <w:rFonts w:cs="Arial" w:hAnsi="Arial" w:eastAsia="Arial" w:ascii="Arial"/>
          <w:spacing w:val="-3"/>
          <w:w w:val="113"/>
          <w:sz w:val="33"/>
          <w:szCs w:val="33"/>
        </w:rPr>
        <w:t>a</w:t>
      </w:r>
      <w:r>
        <w:rPr>
          <w:rFonts w:cs="Arial" w:hAnsi="Arial" w:eastAsia="Arial" w:ascii="Arial"/>
          <w:spacing w:val="0"/>
          <w:w w:val="113"/>
          <w:sz w:val="33"/>
          <w:szCs w:val="33"/>
        </w:rPr>
        <w:t>n</w:t>
      </w:r>
      <w:r>
        <w:rPr>
          <w:rFonts w:cs="Arial" w:hAnsi="Arial" w:eastAsia="Arial" w:ascii="Arial"/>
          <w:spacing w:val="0"/>
          <w:w w:val="100"/>
          <w:sz w:val="33"/>
          <w:szCs w:val="33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33"/>
          <w:szCs w:val="33"/>
        </w:rPr>
        <w:jc w:val="left"/>
        <w:ind w:left="639" w:right="-99"/>
      </w:pPr>
      <w:r>
        <w:rPr>
          <w:rFonts w:cs="Arial" w:hAnsi="Arial" w:eastAsia="Arial" w:ascii="Arial"/>
          <w:b/>
          <w:spacing w:val="-3"/>
          <w:w w:val="113"/>
          <w:sz w:val="33"/>
          <w:szCs w:val="33"/>
        </w:rPr>
        <w:t>KJU</w:t>
      </w:r>
      <w:r>
        <w:rPr>
          <w:rFonts w:cs="Arial" w:hAnsi="Arial" w:eastAsia="Arial" w:ascii="Arial"/>
          <w:spacing w:val="0"/>
          <w:w w:val="100"/>
          <w:sz w:val="33"/>
          <w:szCs w:val="33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</w:pPr>
      <w:r>
        <w:rPr>
          <w:rFonts w:cs="Arial" w:hAnsi="Arial" w:eastAsia="Arial" w:ascii="Arial"/>
          <w:b/>
          <w:spacing w:val="0"/>
          <w:w w:val="112"/>
          <w:sz w:val="46"/>
          <w:szCs w:val="46"/>
        </w:rPr>
        <w:t>M</w:t>
      </w:r>
      <w:r>
        <w:rPr>
          <w:rFonts w:cs="Arial" w:hAnsi="Arial" w:eastAsia="Arial" w:ascii="Arial"/>
          <w:spacing w:val="0"/>
          <w:w w:val="100"/>
          <w:sz w:val="46"/>
          <w:szCs w:val="4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ind w:right="-80"/>
      </w:pPr>
      <w:r>
        <w:rPr>
          <w:rFonts w:cs="Arial" w:hAnsi="Arial" w:eastAsia="Arial" w:ascii="Arial"/>
          <w:b/>
          <w:spacing w:val="-3"/>
          <w:w w:val="111"/>
          <w:sz w:val="40"/>
          <w:szCs w:val="40"/>
        </w:rPr>
        <w:t>S</w:t>
      </w:r>
      <w:r>
        <w:rPr>
          <w:rFonts w:cs="Arial" w:hAnsi="Arial" w:eastAsia="Arial" w:ascii="Arial"/>
          <w:b/>
          <w:spacing w:val="3"/>
          <w:w w:val="111"/>
          <w:sz w:val="40"/>
          <w:szCs w:val="40"/>
        </w:rPr>
        <w:t>-</w:t>
      </w:r>
      <w:r>
        <w:rPr>
          <w:rFonts w:cs="Arial" w:hAnsi="Arial" w:eastAsia="Arial" w:ascii="Arial"/>
          <w:b/>
          <w:spacing w:val="0"/>
          <w:w w:val="111"/>
          <w:sz w:val="40"/>
          <w:szCs w:val="40"/>
        </w:rPr>
        <w:t>M</w:t>
      </w:r>
      <w:r>
        <w:rPr>
          <w:rFonts w:cs="Arial" w:hAnsi="Arial" w:eastAsia="Arial" w:ascii="Arial"/>
          <w:spacing w:val="0"/>
          <w:w w:val="10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3"/>
        <w:ind w:left="99" w:right="-55"/>
      </w:pPr>
      <w:r>
        <w:br w:type="column"/>
      </w:r>
      <w:r>
        <w:rPr>
          <w:rFonts w:cs="Times New Roman" w:hAnsi="Times New Roman" w:eastAsia="Times New Roman" w:ascii="Times New Roman"/>
          <w:b/>
          <w:color w:val="000099"/>
          <w:spacing w:val="2"/>
          <w:w w:val="11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b/>
          <w:color w:val="000099"/>
          <w:spacing w:val="3"/>
          <w:w w:val="11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b/>
          <w:color w:val="000099"/>
          <w:spacing w:val="0"/>
          <w:w w:val="111"/>
          <w:sz w:val="23"/>
          <w:szCs w:val="23"/>
        </w:rPr>
        <w:t>RM</w:t>
      </w:r>
      <w:r>
        <w:rPr>
          <w:rFonts w:cs="Times New Roman" w:hAnsi="Times New Roman" w:eastAsia="Times New Roman" w:ascii="Times New Roman"/>
          <w:b/>
          <w:color w:val="000099"/>
          <w:spacing w:val="-9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b/>
          <w:color w:val="000099"/>
          <w:spacing w:val="4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b/>
          <w:color w:val="000099"/>
          <w:spacing w:val="0"/>
          <w:w w:val="112"/>
          <w:sz w:val="23"/>
          <w:szCs w:val="23"/>
        </w:rPr>
        <w:t>UD</w:t>
      </w:r>
      <w:r>
        <w:rPr>
          <w:rFonts w:cs="Times New Roman" w:hAnsi="Times New Roman" w:eastAsia="Times New Roman" w:ascii="Times New Roman"/>
          <w:b/>
          <w:color w:val="000099"/>
          <w:spacing w:val="3"/>
          <w:w w:val="11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b/>
          <w:color w:val="000099"/>
          <w:spacing w:val="-9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b/>
          <w:color w:val="000099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b/>
          <w:color w:val="000099"/>
          <w:spacing w:val="-12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b/>
          <w:color w:val="000099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rPr>
          <w:rFonts w:cs="Times New Roman" w:hAnsi="Times New Roman" w:eastAsia="Times New Roman" w:ascii="Times New Roman"/>
          <w:color w:val="000099"/>
          <w:spacing w:val="1"/>
          <w:w w:val="11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000099"/>
          <w:spacing w:val="0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99"/>
          <w:spacing w:val="2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99"/>
          <w:spacing w:val="0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00099"/>
          <w:spacing w:val="-16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99"/>
          <w:spacing w:val="-23"/>
          <w:w w:val="11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000099"/>
          <w:spacing w:val="-18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99"/>
          <w:spacing w:val="-23"/>
          <w:w w:val="11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000099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99"/>
          <w:spacing w:val="-1"/>
          <w:w w:val="11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99"/>
          <w:spacing w:val="3"/>
          <w:w w:val="11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00099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99"/>
          <w:spacing w:val="2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99"/>
          <w:spacing w:val="0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</w:pPr>
      <w:r>
        <w:rPr>
          <w:rFonts w:cs="Times New Roman" w:hAnsi="Times New Roman" w:eastAsia="Times New Roman" w:ascii="Times New Roman"/>
          <w:color w:val="000099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00099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9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00099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99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00099"/>
          <w:spacing w:val="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99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00099"/>
          <w:spacing w:val="2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99"/>
          <w:spacing w:val="0"/>
          <w:w w:val="10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000099"/>
          <w:spacing w:val="2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99"/>
          <w:spacing w:val="1"/>
          <w:w w:val="11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99"/>
          <w:spacing w:val="-9"/>
          <w:w w:val="11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99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exact" w:line="260"/>
      </w:pPr>
      <w:r>
        <w:rPr>
          <w:rFonts w:cs="Times New Roman" w:hAnsi="Times New Roman" w:eastAsia="Times New Roman" w:ascii="Times New Roman"/>
          <w:color w:val="000099"/>
          <w:spacing w:val="-1"/>
          <w:w w:val="112"/>
          <w:position w:val="-1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00099"/>
          <w:spacing w:val="-9"/>
          <w:w w:val="11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00099"/>
          <w:spacing w:val="-3"/>
          <w:w w:val="112"/>
          <w:position w:val="-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00099"/>
          <w:spacing w:val="0"/>
          <w:w w:val="112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00099"/>
          <w:spacing w:val="-7"/>
          <w:w w:val="112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00099"/>
          <w:spacing w:val="-8"/>
          <w:w w:val="112"/>
          <w:position w:val="-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99"/>
          <w:spacing w:val="-8"/>
          <w:w w:val="112"/>
          <w:position w:val="-1"/>
          <w:sz w:val="23"/>
          <w:szCs w:val="23"/>
        </w:rPr>
        <w:t>K</w:t>
      </w:r>
      <w:r>
        <w:rPr>
          <w:rFonts w:cs="Times New Roman" w:hAnsi="Times New Roman" w:eastAsia="Times New Roman" w:ascii="Times New Roman"/>
          <w:color w:val="000099"/>
          <w:spacing w:val="-1"/>
          <w:w w:val="112"/>
          <w:position w:val="-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99"/>
          <w:spacing w:val="2"/>
          <w:w w:val="11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99"/>
          <w:spacing w:val="0"/>
          <w:w w:val="112"/>
          <w:position w:val="-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 Narrow" w:hAnsi="Arial Narrow" w:eastAsia="Arial Narrow" w:ascii="Arial Narrow"/>
          <w:sz w:val="23"/>
          <w:szCs w:val="23"/>
        </w:rPr>
        <w:jc w:val="left"/>
      </w:pP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K</w:t>
      </w:r>
      <w:r>
        <w:rPr>
          <w:rFonts w:cs="Arial Narrow" w:hAnsi="Arial Narrow" w:eastAsia="Arial Narrow" w:ascii="Arial Narrow"/>
          <w:b/>
          <w:spacing w:val="3"/>
          <w:w w:val="111"/>
          <w:sz w:val="23"/>
          <w:szCs w:val="23"/>
        </w:rPr>
        <w:t>o</w:t>
      </w: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m</w:t>
      </w:r>
      <w:r>
        <w:rPr>
          <w:rFonts w:cs="Arial Narrow" w:hAnsi="Arial Narrow" w:eastAsia="Arial Narrow" w:ascii="Arial Narrow"/>
          <w:b/>
          <w:spacing w:val="3"/>
          <w:w w:val="111"/>
          <w:sz w:val="23"/>
          <w:szCs w:val="23"/>
        </w:rPr>
        <w:t>i</w:t>
      </w:r>
      <w:r>
        <w:rPr>
          <w:rFonts w:cs="Arial Narrow" w:hAnsi="Arial Narrow" w:eastAsia="Arial Narrow" w:ascii="Arial Narrow"/>
          <w:b/>
          <w:spacing w:val="0"/>
          <w:w w:val="111"/>
          <w:sz w:val="23"/>
          <w:szCs w:val="23"/>
        </w:rPr>
        <w:t>t</w:t>
      </w:r>
      <w:r>
        <w:rPr>
          <w:rFonts w:cs="Arial Narrow" w:hAnsi="Arial Narrow" w:eastAsia="Arial Narrow" w:ascii="Arial Narrow"/>
          <w:b/>
          <w:spacing w:val="2"/>
          <w:w w:val="111"/>
          <w:sz w:val="23"/>
          <w:szCs w:val="23"/>
        </w:rPr>
        <w:t> </w:t>
      </w: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J</w:t>
      </w: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4"/>
          <w:w w:val="111"/>
          <w:sz w:val="23"/>
          <w:szCs w:val="23"/>
        </w:rPr>
        <w:t>w</w:t>
      </w: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0"/>
          <w:w w:val="111"/>
          <w:sz w:val="23"/>
          <w:szCs w:val="23"/>
        </w:rPr>
        <w:t>t</w:t>
      </w: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0"/>
          <w:w w:val="111"/>
          <w:sz w:val="23"/>
          <w:szCs w:val="23"/>
        </w:rPr>
        <w:t>n</w:t>
      </w:r>
      <w:r>
        <w:rPr>
          <w:rFonts w:cs="Arial Narrow" w:hAnsi="Arial Narrow" w:eastAsia="Arial Narrow" w:ascii="Arial Narrow"/>
          <w:b/>
          <w:spacing w:val="15"/>
          <w:w w:val="111"/>
          <w:sz w:val="23"/>
          <w:szCs w:val="23"/>
        </w:rPr>
        <w:t> 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U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s</w:t>
      </w:r>
      <w:r>
        <w:rPr>
          <w:rFonts w:cs="Arial Narrow" w:hAnsi="Arial Narrow" w:eastAsia="Arial Narrow" w:ascii="Arial Narrow"/>
          <w:b/>
          <w:spacing w:val="4"/>
          <w:w w:val="112"/>
          <w:sz w:val="23"/>
          <w:szCs w:val="23"/>
        </w:rPr>
        <w:t>w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0"/>
          <w:w w:val="112"/>
          <w:sz w:val="23"/>
          <w:szCs w:val="23"/>
        </w:rPr>
        <w:t>t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0"/>
          <w:w w:val="112"/>
          <w:sz w:val="23"/>
          <w:szCs w:val="23"/>
        </w:rPr>
        <w:t>n</w:t>
      </w:r>
      <w:r>
        <w:rPr>
          <w:rFonts w:cs="Arial Narrow" w:hAnsi="Arial Narrow" w:eastAsia="Arial Narrow" w:ascii="Arial Narrow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 Narrow" w:hAnsi="Arial Narrow" w:eastAsia="Arial Narrow" w:ascii="Arial Narrow"/>
          <w:sz w:val="23"/>
          <w:szCs w:val="23"/>
        </w:rPr>
        <w:jc w:val="left"/>
        <w:sectPr>
          <w:type w:val="continuous"/>
          <w:pgSz w:w="16840" w:h="11920" w:orient="landscape"/>
          <w:pgMar w:top="1020" w:bottom="280" w:left="1300" w:right="1280"/>
          <w:cols w:num="5" w:equalWidth="off">
            <w:col w:w="2893" w:space="1030"/>
            <w:col w:w="1378" w:space="88"/>
            <w:col w:w="816" w:space="1225"/>
            <w:col w:w="2396" w:space="954"/>
            <w:col w:w="3480"/>
          </w:cols>
        </w:sectPr>
      </w:pPr>
      <w:r>
        <w:rPr>
          <w:rFonts w:cs="Arial Narrow" w:hAnsi="Arial Narrow" w:eastAsia="Arial Narrow" w:ascii="Arial Narrow"/>
          <w:b/>
          <w:spacing w:val="1"/>
          <w:w w:val="111"/>
          <w:sz w:val="23"/>
          <w:szCs w:val="23"/>
        </w:rPr>
        <w:t>S</w:t>
      </w:r>
      <w:r>
        <w:rPr>
          <w:rFonts w:cs="Arial Narrow" w:hAnsi="Arial Narrow" w:eastAsia="Arial Narrow" w:ascii="Arial Narrow"/>
          <w:b/>
          <w:spacing w:val="4"/>
          <w:w w:val="111"/>
          <w:sz w:val="23"/>
          <w:szCs w:val="23"/>
        </w:rPr>
        <w:t>h</w:t>
      </w:r>
      <w:r>
        <w:rPr>
          <w:rFonts w:cs="Arial Narrow" w:hAnsi="Arial Narrow" w:eastAsia="Arial Narrow" w:ascii="Arial Narrow"/>
          <w:b/>
          <w:spacing w:val="-2"/>
          <w:w w:val="111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4"/>
          <w:w w:val="111"/>
          <w:sz w:val="23"/>
          <w:szCs w:val="23"/>
        </w:rPr>
        <w:t>h</w:t>
      </w:r>
      <w:r>
        <w:rPr>
          <w:rFonts w:cs="Arial Narrow" w:hAnsi="Arial Narrow" w:eastAsia="Arial Narrow" w:ascii="Arial Narrow"/>
          <w:b/>
          <w:spacing w:val="3"/>
          <w:w w:val="111"/>
          <w:sz w:val="23"/>
          <w:szCs w:val="23"/>
        </w:rPr>
        <w:t>i</w:t>
      </w:r>
      <w:r>
        <w:rPr>
          <w:rFonts w:cs="Arial Narrow" w:hAnsi="Arial Narrow" w:eastAsia="Arial Narrow" w:ascii="Arial Narrow"/>
          <w:b/>
          <w:spacing w:val="4"/>
          <w:w w:val="111"/>
          <w:sz w:val="23"/>
          <w:szCs w:val="23"/>
        </w:rPr>
        <w:t>b</w:t>
      </w:r>
      <w:r>
        <w:rPr>
          <w:rFonts w:cs="Arial Narrow" w:hAnsi="Arial Narrow" w:eastAsia="Arial Narrow" w:ascii="Arial Narrow"/>
          <w:b/>
          <w:spacing w:val="4"/>
          <w:w w:val="111"/>
          <w:sz w:val="23"/>
          <w:szCs w:val="23"/>
        </w:rPr>
        <w:t>u</w:t>
      </w:r>
      <w:r>
        <w:rPr>
          <w:rFonts w:cs="Arial Narrow" w:hAnsi="Arial Narrow" w:eastAsia="Arial Narrow" w:ascii="Arial Narrow"/>
          <w:b/>
          <w:spacing w:val="0"/>
          <w:w w:val="111"/>
          <w:sz w:val="23"/>
          <w:szCs w:val="23"/>
        </w:rPr>
        <w:t>l</w:t>
      </w:r>
      <w:r>
        <w:rPr>
          <w:rFonts w:cs="Arial Narrow" w:hAnsi="Arial Narrow" w:eastAsia="Arial Narrow" w:ascii="Arial Narrow"/>
          <w:b/>
          <w:spacing w:val="-10"/>
          <w:w w:val="111"/>
          <w:sz w:val="23"/>
          <w:szCs w:val="23"/>
        </w:rPr>
        <w:t> </w:t>
      </w:r>
      <w:r>
        <w:rPr>
          <w:rFonts w:cs="Arial Narrow" w:hAnsi="Arial Narrow" w:eastAsia="Arial Narrow" w:ascii="Arial Narrow"/>
          <w:b/>
          <w:spacing w:val="2"/>
          <w:w w:val="112"/>
          <w:sz w:val="23"/>
          <w:szCs w:val="23"/>
        </w:rPr>
        <w:t>M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4"/>
          <w:w w:val="112"/>
          <w:sz w:val="23"/>
          <w:szCs w:val="23"/>
        </w:rPr>
        <w:t>l</w:t>
      </w:r>
      <w:r>
        <w:rPr>
          <w:rFonts w:cs="Arial Narrow" w:hAnsi="Arial Narrow" w:eastAsia="Arial Narrow" w:ascii="Arial Narrow"/>
          <w:b/>
          <w:spacing w:val="3"/>
          <w:w w:val="112"/>
          <w:sz w:val="23"/>
          <w:szCs w:val="23"/>
        </w:rPr>
        <w:t>/</w:t>
      </w:r>
      <w:r>
        <w:rPr>
          <w:rFonts w:cs="Arial Narrow" w:hAnsi="Arial Narrow" w:eastAsia="Arial Narrow" w:ascii="Arial Narrow"/>
          <w:b/>
          <w:spacing w:val="1"/>
          <w:w w:val="112"/>
          <w:sz w:val="23"/>
          <w:szCs w:val="23"/>
        </w:rPr>
        <w:t>P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e</w:t>
      </w:r>
      <w:r>
        <w:rPr>
          <w:rFonts w:cs="Arial Narrow" w:hAnsi="Arial Narrow" w:eastAsia="Arial Narrow" w:ascii="Arial Narrow"/>
          <w:b/>
          <w:spacing w:val="-1"/>
          <w:w w:val="112"/>
          <w:sz w:val="23"/>
          <w:szCs w:val="23"/>
        </w:rPr>
        <w:t>m</w:t>
      </w:r>
      <w:r>
        <w:rPr>
          <w:rFonts w:cs="Arial Narrow" w:hAnsi="Arial Narrow" w:eastAsia="Arial Narrow" w:ascii="Arial Narrow"/>
          <w:b/>
          <w:spacing w:val="4"/>
          <w:w w:val="112"/>
          <w:sz w:val="23"/>
          <w:szCs w:val="23"/>
        </w:rPr>
        <w:t>o</w:t>
      </w:r>
      <w:r>
        <w:rPr>
          <w:rFonts w:cs="Arial Narrow" w:hAnsi="Arial Narrow" w:eastAsia="Arial Narrow" w:ascii="Arial Narrow"/>
          <w:b/>
          <w:spacing w:val="4"/>
          <w:w w:val="112"/>
          <w:sz w:val="23"/>
          <w:szCs w:val="23"/>
        </w:rPr>
        <w:t>d</w:t>
      </w:r>
      <w:r>
        <w:rPr>
          <w:rFonts w:cs="Arial Narrow" w:hAnsi="Arial Narrow" w:eastAsia="Arial Narrow" w:ascii="Arial Narrow"/>
          <w:b/>
          <w:spacing w:val="-2"/>
          <w:w w:val="112"/>
          <w:sz w:val="23"/>
          <w:szCs w:val="23"/>
        </w:rPr>
        <w:t>a</w:t>
      </w:r>
      <w:r>
        <w:rPr>
          <w:rFonts w:cs="Arial Narrow" w:hAnsi="Arial Narrow" w:eastAsia="Arial Narrow" w:ascii="Arial Narrow"/>
          <w:b/>
          <w:spacing w:val="0"/>
          <w:w w:val="112"/>
          <w:sz w:val="23"/>
          <w:szCs w:val="23"/>
        </w:rPr>
        <w:t>l</w:t>
      </w:r>
      <w:r>
        <w:rPr>
          <w:rFonts w:cs="Arial Narrow" w:hAnsi="Arial Narrow" w:eastAsia="Arial Narrow" w:ascii="Arial Narrow"/>
          <w:spacing w:val="0"/>
          <w:w w:val="100"/>
          <w:sz w:val="23"/>
          <w:szCs w:val="23"/>
        </w:rPr>
      </w:r>
    </w:p>
    <w:p>
      <w:pPr>
        <w:rPr>
          <w:rFonts w:cs="Arial Black" w:hAnsi="Arial Black" w:eastAsia="Arial Black" w:ascii="Arial Black"/>
          <w:sz w:val="18"/>
          <w:szCs w:val="18"/>
        </w:rPr>
        <w:jc w:val="left"/>
        <w:spacing w:before="11" w:lineRule="exact" w:line="220"/>
        <w:ind w:left="3150" w:right="-38" w:firstLine="988"/>
      </w:pPr>
      <w:r>
        <w:rPr>
          <w:rFonts w:cs="Arial Black" w:hAnsi="Arial Black" w:eastAsia="Arial Black" w:ascii="Arial Black"/>
          <w:b/>
          <w:color w:val="00AF50"/>
          <w:spacing w:val="3"/>
          <w:w w:val="113"/>
          <w:sz w:val="18"/>
          <w:szCs w:val="18"/>
        </w:rPr>
        <w:t>M</w:t>
      </w:r>
      <w:r>
        <w:rPr>
          <w:rFonts w:cs="Arial Black" w:hAnsi="Arial Black" w:eastAsia="Arial Black" w:ascii="Arial Black"/>
          <w:b/>
          <w:color w:val="00AF50"/>
          <w:spacing w:val="0"/>
          <w:w w:val="113"/>
          <w:sz w:val="18"/>
          <w:szCs w:val="18"/>
        </w:rPr>
        <w:t>U</w:t>
      </w:r>
      <w:r>
        <w:rPr>
          <w:rFonts w:cs="Arial Black" w:hAnsi="Arial Black" w:eastAsia="Arial Black" w:ascii="Arial Black"/>
          <w:b/>
          <w:color w:val="00AF50"/>
          <w:spacing w:val="1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0"/>
          <w:w w:val="113"/>
          <w:sz w:val="18"/>
          <w:szCs w:val="18"/>
        </w:rPr>
        <w:t>K</w:t>
      </w:r>
      <w:r>
        <w:rPr>
          <w:rFonts w:cs="Arial Black" w:hAnsi="Arial Black" w:eastAsia="Arial Black" w:ascii="Arial Black"/>
          <w:b/>
          <w:color w:val="00AF50"/>
          <w:spacing w:val="-1"/>
          <w:w w:val="113"/>
          <w:sz w:val="18"/>
          <w:szCs w:val="18"/>
        </w:rPr>
        <w:t>H</w:t>
      </w:r>
      <w:r>
        <w:rPr>
          <w:rFonts w:cs="Arial Black" w:hAnsi="Arial Black" w:eastAsia="Arial Black" w:ascii="Arial Black"/>
          <w:b/>
          <w:color w:val="00AF50"/>
          <w:spacing w:val="0"/>
          <w:w w:val="113"/>
          <w:sz w:val="18"/>
          <w:szCs w:val="18"/>
        </w:rPr>
        <w:t>K</w:t>
      </w:r>
      <w:r>
        <w:rPr>
          <w:rFonts w:cs="Arial Black" w:hAnsi="Arial Black" w:eastAsia="Arial Black" w:ascii="Arial Black"/>
          <w:b/>
          <w:color w:val="00AF50"/>
          <w:spacing w:val="-1"/>
          <w:w w:val="113"/>
          <w:sz w:val="18"/>
          <w:szCs w:val="18"/>
        </w:rPr>
        <w:t>H</w:t>
      </w:r>
      <w:r>
        <w:rPr>
          <w:rFonts w:cs="Arial Black" w:hAnsi="Arial Black" w:eastAsia="Arial Black" w:ascii="Arial Black"/>
          <w:b/>
          <w:color w:val="00AF50"/>
          <w:spacing w:val="2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0"/>
          <w:w w:val="113"/>
          <w:sz w:val="18"/>
          <w:szCs w:val="18"/>
        </w:rPr>
        <w:t>H</w:t>
      </w:r>
      <w:r>
        <w:rPr>
          <w:rFonts w:cs="Arial Black" w:hAnsi="Arial Black" w:eastAsia="Arial Black" w:ascii="Arial Black"/>
          <w:b/>
          <w:color w:val="00AF50"/>
          <w:spacing w:val="0"/>
          <w:w w:val="113"/>
          <w:sz w:val="18"/>
          <w:szCs w:val="18"/>
        </w:rPr>
        <w:t> </w:t>
      </w:r>
      <w:r>
        <w:rPr>
          <w:rFonts w:cs="Arial Black" w:hAnsi="Arial Black" w:eastAsia="Arial Black" w:ascii="Arial Black"/>
          <w:b/>
          <w:color w:val="00AF50"/>
          <w:spacing w:val="1"/>
          <w:w w:val="113"/>
          <w:sz w:val="18"/>
          <w:szCs w:val="18"/>
        </w:rPr>
        <w:t>(</w:t>
      </w:r>
      <w:r>
        <w:rPr>
          <w:rFonts w:cs="Arial Black" w:hAnsi="Arial Black" w:eastAsia="Arial Black" w:ascii="Arial Black"/>
          <w:b/>
          <w:color w:val="00AF50"/>
          <w:spacing w:val="3"/>
          <w:w w:val="113"/>
          <w:sz w:val="18"/>
          <w:szCs w:val="18"/>
        </w:rPr>
        <w:t>M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e</w:t>
      </w:r>
      <w:r>
        <w:rPr>
          <w:rFonts w:cs="Arial Black" w:hAnsi="Arial Black" w:eastAsia="Arial Black" w:ascii="Arial Black"/>
          <w:b/>
          <w:color w:val="00AF50"/>
          <w:spacing w:val="-2"/>
          <w:w w:val="113"/>
          <w:sz w:val="18"/>
          <w:szCs w:val="18"/>
        </w:rPr>
        <w:t>r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e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k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-2"/>
          <w:w w:val="113"/>
          <w:sz w:val="18"/>
          <w:szCs w:val="18"/>
        </w:rPr>
        <w:t>t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k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n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/</w:t>
      </w:r>
      <w:r>
        <w:rPr>
          <w:rFonts w:cs="Arial Black" w:hAnsi="Arial Black" w:eastAsia="Arial Black" w:ascii="Arial Black"/>
          <w:b/>
          <w:color w:val="00AF50"/>
          <w:spacing w:val="1"/>
          <w:w w:val="113"/>
          <w:sz w:val="18"/>
          <w:szCs w:val="18"/>
        </w:rPr>
        <w:t>m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e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n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g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k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e</w:t>
      </w:r>
      <w:r>
        <w:rPr>
          <w:rFonts w:cs="Arial Black" w:hAnsi="Arial Black" w:eastAsia="Arial Black" w:ascii="Arial Black"/>
          <w:b/>
          <w:color w:val="00AF50"/>
          <w:spacing w:val="3"/>
          <w:w w:val="113"/>
          <w:sz w:val="18"/>
          <w:szCs w:val="18"/>
        </w:rPr>
        <w:t>l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u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-2"/>
          <w:w w:val="113"/>
          <w:sz w:val="18"/>
          <w:szCs w:val="18"/>
        </w:rPr>
        <w:t>r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g</w:t>
      </w:r>
      <w:r>
        <w:rPr>
          <w:rFonts w:cs="Arial Black" w:hAnsi="Arial Black" w:eastAsia="Arial Black" w:ascii="Arial Black"/>
          <w:b/>
          <w:color w:val="00AF50"/>
          <w:spacing w:val="6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-3"/>
          <w:w w:val="113"/>
          <w:sz w:val="18"/>
          <w:szCs w:val="18"/>
        </w:rPr>
        <w:t>k</w:t>
      </w:r>
      <w:r>
        <w:rPr>
          <w:rFonts w:cs="Arial Black" w:hAnsi="Arial Black" w:eastAsia="Arial Black" w:ascii="Arial Black"/>
          <w:b/>
          <w:color w:val="00AF50"/>
          <w:spacing w:val="6"/>
          <w:w w:val="113"/>
          <w:sz w:val="18"/>
          <w:szCs w:val="18"/>
        </w:rPr>
        <w:t>a</w:t>
      </w:r>
      <w:r>
        <w:rPr>
          <w:rFonts w:cs="Arial Black" w:hAnsi="Arial Black" w:eastAsia="Arial Black" w:ascii="Arial Black"/>
          <w:b/>
          <w:color w:val="00AF50"/>
          <w:spacing w:val="-2"/>
          <w:w w:val="113"/>
          <w:sz w:val="18"/>
          <w:szCs w:val="18"/>
        </w:rPr>
        <w:t>n</w:t>
      </w:r>
      <w:r>
        <w:rPr>
          <w:rFonts w:cs="Arial Black" w:hAnsi="Arial Black" w:eastAsia="Arial Black" w:ascii="Arial Black"/>
          <w:b/>
          <w:color w:val="00AF50"/>
          <w:spacing w:val="0"/>
          <w:w w:val="113"/>
          <w:sz w:val="18"/>
          <w:szCs w:val="18"/>
        </w:rPr>
        <w:t>)</w:t>
      </w:r>
      <w:r>
        <w:rPr>
          <w:rFonts w:cs="Arial Black" w:hAnsi="Arial Black" w:eastAsia="Arial Black" w:ascii="Arial Black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 Narrow" w:hAnsi="Arial Narrow" w:eastAsia="Arial Narrow" w:ascii="Arial Narrow"/>
          <w:sz w:val="30"/>
          <w:szCs w:val="30"/>
        </w:rPr>
        <w:jc w:val="left"/>
        <w:spacing w:lineRule="exact" w:line="320"/>
        <w:sectPr>
          <w:type w:val="continuous"/>
          <w:pgSz w:w="16840" w:h="11920" w:orient="landscape"/>
          <w:pgMar w:top="1020" w:bottom="280" w:left="1300" w:right="1280"/>
          <w:cols w:num="2" w:equalWidth="off">
            <w:col w:w="6656" w:space="4124"/>
            <w:col w:w="3480"/>
          </w:cols>
        </w:sectPr>
      </w:pPr>
      <w:r>
        <w:pict>
          <v:group style="position:absolute;margin-left:69.025pt;margin-top:531.625pt;width:704.2pt;height:4.6pt;mso-position-horizontal-relative:page;mso-position-vertical-relative:page;z-index:-1279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rPr>
          <w:rFonts w:cs="Arial Narrow" w:hAnsi="Arial Narrow" w:eastAsia="Arial Narrow" w:ascii="Arial Narrow"/>
          <w:b/>
          <w:w w:val="113"/>
          <w:position w:val="-1"/>
          <w:sz w:val="30"/>
          <w:szCs w:val="30"/>
        </w:rPr>
        <w:t>Mu</w:t>
      </w:r>
      <w:r>
        <w:rPr>
          <w:rFonts w:cs="Arial Narrow" w:hAnsi="Arial Narrow" w:eastAsia="Arial Narrow" w:ascii="Arial Narrow"/>
          <w:b/>
          <w:spacing w:val="-2"/>
          <w:w w:val="113"/>
          <w:position w:val="-1"/>
          <w:sz w:val="30"/>
          <w:szCs w:val="30"/>
        </w:rPr>
        <w:t>d</w:t>
      </w:r>
      <w:r>
        <w:rPr>
          <w:rFonts w:cs="Arial Narrow" w:hAnsi="Arial Narrow" w:eastAsia="Arial Narrow" w:ascii="Arial Narrow"/>
          <w:b/>
          <w:spacing w:val="0"/>
          <w:w w:val="113"/>
          <w:position w:val="-1"/>
          <w:sz w:val="30"/>
          <w:szCs w:val="30"/>
        </w:rPr>
        <w:t>h</w:t>
      </w:r>
      <w:r>
        <w:rPr>
          <w:rFonts w:cs="Arial Narrow" w:hAnsi="Arial Narrow" w:eastAsia="Arial Narrow" w:ascii="Arial Narrow"/>
          <w:b/>
          <w:spacing w:val="-4"/>
          <w:w w:val="113"/>
          <w:position w:val="-1"/>
          <w:sz w:val="30"/>
          <w:szCs w:val="30"/>
        </w:rPr>
        <w:t>a</w:t>
      </w:r>
      <w:r>
        <w:rPr>
          <w:rFonts w:cs="Arial Narrow" w:hAnsi="Arial Narrow" w:eastAsia="Arial Narrow" w:ascii="Arial Narrow"/>
          <w:b/>
          <w:spacing w:val="7"/>
          <w:w w:val="113"/>
          <w:position w:val="-1"/>
          <w:sz w:val="30"/>
          <w:szCs w:val="30"/>
        </w:rPr>
        <w:t>r</w:t>
      </w:r>
      <w:r>
        <w:rPr>
          <w:rFonts w:cs="Arial Narrow" w:hAnsi="Arial Narrow" w:eastAsia="Arial Narrow" w:ascii="Arial Narrow"/>
          <w:b/>
          <w:spacing w:val="2"/>
          <w:w w:val="112"/>
          <w:position w:val="-1"/>
          <w:sz w:val="30"/>
          <w:szCs w:val="30"/>
        </w:rPr>
        <w:t>i</w:t>
      </w:r>
      <w:r>
        <w:rPr>
          <w:rFonts w:cs="Arial Narrow" w:hAnsi="Arial Narrow" w:eastAsia="Arial Narrow" w:ascii="Arial Narrow"/>
          <w:b/>
          <w:spacing w:val="1"/>
          <w:w w:val="113"/>
          <w:position w:val="-1"/>
          <w:sz w:val="30"/>
          <w:szCs w:val="30"/>
        </w:rPr>
        <w:t>b</w:t>
      </w:r>
      <w:r>
        <w:rPr>
          <w:rFonts w:cs="Arial Narrow" w:hAnsi="Arial Narrow" w:eastAsia="Arial Narrow" w:ascii="Arial Narrow"/>
          <w:b/>
          <w:spacing w:val="3"/>
          <w:w w:val="112"/>
          <w:position w:val="-1"/>
          <w:sz w:val="30"/>
          <w:szCs w:val="30"/>
        </w:rPr>
        <w:t>/</w:t>
      </w:r>
      <w:r>
        <w:rPr>
          <w:rFonts w:cs="Arial Narrow" w:hAnsi="Arial Narrow" w:eastAsia="Arial Narrow" w:ascii="Arial Narrow"/>
          <w:b/>
          <w:spacing w:val="-7"/>
          <w:w w:val="113"/>
          <w:position w:val="-1"/>
          <w:sz w:val="30"/>
          <w:szCs w:val="30"/>
        </w:rPr>
        <w:t>P</w:t>
      </w:r>
      <w:r>
        <w:rPr>
          <w:rFonts w:cs="Arial Narrow" w:hAnsi="Arial Narrow" w:eastAsia="Arial Narrow" w:ascii="Arial Narrow"/>
          <w:b/>
          <w:spacing w:val="-3"/>
          <w:w w:val="112"/>
          <w:position w:val="-1"/>
          <w:sz w:val="30"/>
          <w:szCs w:val="30"/>
        </w:rPr>
        <w:t>e</w:t>
      </w:r>
      <w:r>
        <w:rPr>
          <w:rFonts w:cs="Arial Narrow" w:hAnsi="Arial Narrow" w:eastAsia="Arial Narrow" w:ascii="Arial Narrow"/>
          <w:b/>
          <w:spacing w:val="2"/>
          <w:w w:val="112"/>
          <w:position w:val="-1"/>
          <w:sz w:val="30"/>
          <w:szCs w:val="30"/>
        </w:rPr>
        <w:t>l</w:t>
      </w:r>
      <w:r>
        <w:rPr>
          <w:rFonts w:cs="Arial Narrow" w:hAnsi="Arial Narrow" w:eastAsia="Arial Narrow" w:ascii="Arial Narrow"/>
          <w:b/>
          <w:spacing w:val="-3"/>
          <w:w w:val="112"/>
          <w:position w:val="-1"/>
          <w:sz w:val="30"/>
          <w:szCs w:val="30"/>
        </w:rPr>
        <w:t>a</w:t>
      </w:r>
      <w:r>
        <w:rPr>
          <w:rFonts w:cs="Arial Narrow" w:hAnsi="Arial Narrow" w:eastAsia="Arial Narrow" w:ascii="Arial Narrow"/>
          <w:b/>
          <w:spacing w:val="5"/>
          <w:w w:val="112"/>
          <w:position w:val="-1"/>
          <w:sz w:val="30"/>
          <w:szCs w:val="30"/>
        </w:rPr>
        <w:t>k</w:t>
      </w:r>
      <w:r>
        <w:rPr>
          <w:rFonts w:cs="Arial Narrow" w:hAnsi="Arial Narrow" w:eastAsia="Arial Narrow" w:ascii="Arial Narrow"/>
          <w:b/>
          <w:spacing w:val="0"/>
          <w:w w:val="113"/>
          <w:position w:val="-1"/>
          <w:sz w:val="30"/>
          <w:szCs w:val="30"/>
        </w:rPr>
        <w:t>u</w:t>
      </w:r>
      <w:r>
        <w:rPr>
          <w:rFonts w:cs="Arial Narrow" w:hAnsi="Arial Narrow" w:eastAsia="Arial Narrow" w:ascii="Arial Narrow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type w:val="continuous"/>
          <w:pgSz w:w="16840" w:h="11920" w:orient="landscape"/>
          <w:pgMar w:top="1020" w:bottom="280" w:left="1300" w:right="1280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19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04"/>
      </w:pPr>
      <w:r>
        <w:pict>
          <v:group style="position:absolute;margin-left:69.025pt;margin-top:460.35pt;width:704.2pt;height:4.6pt;mso-position-horizontal-relative:page;mso-position-vertical-relative:paragraph;z-index:-1269" coordorigin="1381,9207" coordsize="14084,92">
            <v:group style="position:absolute;left:1412;top:9238;width:14022;height:0" coordorigin="1412,9238" coordsize="14022,0">
              <v:shape style="position:absolute;left:1412;top:9238;width:14022;height:0" coordorigin="1412,9238" coordsize="14022,0" path="m1412,9238l15434,9238e" filled="f" stroked="t" strokeweight="3.1pt" strokecolor="#612322">
                <v:path arrowok="t"/>
              </v:shape>
              <v:group style="position:absolute;left:1412;top:9291;width:14022;height:0" coordorigin="1412,9291" coordsize="14022,0">
                <v:shape style="position:absolute;left:1412;top:9291;width:14022;height:0" coordorigin="1412,9291" coordsize="14022,0" path="m1412,9291l15434,9291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642pt;height:432.25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21"/>
          <w:footerReference w:type="default" r:id="rId22"/>
          <w:pgSz w:w="16840" w:h="11920" w:orient="landscape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20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50"/>
      </w:pPr>
      <w:r>
        <w:pict>
          <v:group style="position:absolute;margin-left:69.025pt;margin-top:531.625pt;width:704.2pt;height:4.6pt;mso-position-horizontal-relative:page;mso-position-vertical-relative:page;z-index:-1268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515.75pt;height:402.25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24"/>
          <w:footerReference w:type="default" r:id="rId25"/>
          <w:pgSz w:w="16840" w:h="11920" w:orient="landscape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21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860"/>
      </w:pPr>
      <w:r>
        <w:pict>
          <v:group style="position:absolute;margin-left:69.025pt;margin-top:531.625pt;width:704.2pt;height:4.6pt;mso-position-horizontal-relative:page;mso-position-vertical-relative:page;z-index:-1267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527.55pt;height:397.15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27"/>
          <w:footerReference w:type="default" r:id="rId28"/>
          <w:pgSz w:w="16840" w:h="11920" w:orient="landscape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22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83"/>
      </w:pPr>
      <w:r>
        <w:pict>
          <v:group style="position:absolute;margin-left:69.025pt;margin-top:531.625pt;width:704.2pt;height:4.6pt;mso-position-horizontal-relative:page;mso-position-vertical-relative:page;z-index:-1266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571.05pt;height:431.9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30"/>
          <w:footerReference w:type="default" r:id="rId31"/>
          <w:pgSz w:w="16840" w:h="11920" w:orient="landscape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23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2"/>
      </w:pPr>
      <w:r>
        <w:pict>
          <v:group style="position:absolute;margin-left:69.025pt;margin-top:531.625pt;width:704.2pt;height:4.6pt;mso-position-horizontal-relative:page;mso-position-vertical-relative:page;z-index:-1265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567.3pt;height:443.15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33"/>
          <w:footerReference w:type="default" r:id="rId34"/>
          <w:pgSz w:w="16840" w:h="11920" w:orient="landscape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24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3"/>
      </w:pPr>
      <w:r>
        <w:pict>
          <v:group style="position:absolute;margin-left:69.025pt;margin-top:531.625pt;width:704.2pt;height:4.6pt;mso-position-horizontal-relative:page;mso-position-vertical-relative:page;z-index:-1264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557.35pt;height:423.25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  <w:sectPr>
          <w:pgMar w:header="521" w:footer="0" w:top="1020" w:bottom="280" w:left="1300" w:right="1280"/>
          <w:headerReference w:type="default" r:id="rId36"/>
          <w:footerReference w:type="default" r:id="rId37"/>
          <w:pgSz w:w="16840" w:h="11920" w:orient="landscape"/>
        </w:sectPr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25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3"/>
      </w:pPr>
      <w:r>
        <w:pict>
          <v:group style="position:absolute;margin-left:69.025pt;margin-top:531.625pt;width:704.2pt;height:4.6pt;mso-position-horizontal-relative:page;mso-position-vertical-relative:page;z-index:-1263" coordorigin="1381,10633" coordsize="14084,92">
            <v:group style="position:absolute;left:1412;top:10664;width:14022;height:0" coordorigin="1412,10664" coordsize="14022,0">
              <v:shape style="position:absolute;left:1412;top:10664;width:14022;height:0" coordorigin="1412,10664" coordsize="14022,0" path="m1412,10664l15434,10664e" filled="f" stroked="t" strokeweight="3.1pt" strokecolor="#612322">
                <v:path arrowok="t"/>
              </v:shape>
              <v:group style="position:absolute;left:1412;top:10716;width:14022;height:0" coordorigin="1412,10716" coordsize="14022,0">
                <v:shape style="position:absolute;left:1412;top:10716;width:14022;height:0" coordorigin="1412,10716" coordsize="14022,0" path="m1412,10716l15434,10716e" filled="f" stroked="t" strokeweight="0.85pt" strokecolor="#612322">
                  <v:path arrowok="t"/>
                </v:shape>
              </v:group>
            </v:group>
            <w10:wrap type="none"/>
          </v:group>
        </w:pict>
      </w:r>
      <w:r>
        <w:pict>
          <v:shape type="#_x0000_t75" style="width:554.9pt;height:420.3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5"/>
        <w:ind w:left="142"/>
      </w:pP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K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O</w:t>
      </w:r>
      <w:r>
        <w:rPr>
          <w:rFonts w:cs="Calibri" w:hAnsi="Calibri" w:eastAsia="Calibri" w:ascii="Calibri"/>
          <w:b/>
          <w:color w:val="17365D"/>
          <w:spacing w:val="9"/>
          <w:w w:val="100"/>
          <w:sz w:val="19"/>
          <w:szCs w:val="19"/>
        </w:rPr>
        <w:t>M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I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2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3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8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8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-2"/>
          <w:w w:val="100"/>
          <w:sz w:val="19"/>
          <w:szCs w:val="19"/>
        </w:rPr>
        <w:t>S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W</w:t>
      </w:r>
      <w:r>
        <w:rPr>
          <w:rFonts w:cs="Calibri" w:hAnsi="Calibri" w:eastAsia="Calibri" w:ascii="Calibri"/>
          <w:b/>
          <w:color w:val="17365D"/>
          <w:spacing w:val="-15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N</w:t>
      </w:r>
      <w:r>
        <w:rPr>
          <w:rFonts w:cs="Calibri" w:hAnsi="Calibri" w:eastAsia="Calibri" w:ascii="Calibri"/>
          <w:b/>
          <w:color w:val="17365D"/>
          <w:spacing w:val="26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-</w:t>
      </w:r>
      <w:r>
        <w:rPr>
          <w:rFonts w:cs="Calibri" w:hAnsi="Calibri" w:eastAsia="Calibri" w:ascii="Calibri"/>
          <w:b/>
          <w:color w:val="17365D"/>
          <w:spacing w:val="18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-5"/>
          <w:w w:val="100"/>
          <w:sz w:val="19"/>
          <w:szCs w:val="19"/>
        </w:rPr>
        <w:t>J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-7"/>
          <w:w w:val="100"/>
          <w:sz w:val="19"/>
          <w:szCs w:val="19"/>
        </w:rPr>
        <w:t>T</w:t>
      </w:r>
      <w:r>
        <w:rPr>
          <w:rFonts w:cs="Calibri" w:hAnsi="Calibri" w:eastAsia="Calibri" w:ascii="Calibri"/>
          <w:b/>
          <w:color w:val="17365D"/>
          <w:spacing w:val="1"/>
          <w:w w:val="100"/>
          <w:sz w:val="19"/>
          <w:szCs w:val="19"/>
        </w:rPr>
        <w:t>A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Y</w:t>
      </w:r>
      <w:r>
        <w:rPr>
          <w:rFonts w:cs="Calibri" w:hAnsi="Calibri" w:eastAsia="Calibri" w:ascii="Calibri"/>
          <w:b/>
          <w:color w:val="17365D"/>
          <w:spacing w:val="-12"/>
          <w:w w:val="100"/>
          <w:sz w:val="19"/>
          <w:szCs w:val="19"/>
        </w:rPr>
        <w:t> 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U</w:t>
      </w:r>
      <w:r>
        <w:rPr>
          <w:rFonts w:cs="Calibri" w:hAnsi="Calibri" w:eastAsia="Calibri" w:ascii="Calibri"/>
          <w:b/>
          <w:color w:val="17365D"/>
          <w:spacing w:val="0"/>
          <w:w w:val="100"/>
          <w:sz w:val="19"/>
          <w:szCs w:val="19"/>
        </w:rPr>
        <w:t>                                                                                                                         </w:t>
      </w:r>
      <w:r>
        <w:rPr>
          <w:rFonts w:cs="Calibri" w:hAnsi="Calibri" w:eastAsia="Calibri" w:ascii="Calibri"/>
          <w:b/>
          <w:color w:val="17365D"/>
          <w:spacing w:val="29"/>
          <w:w w:val="100"/>
          <w:sz w:val="19"/>
          <w:szCs w:val="19"/>
        </w:rPr>
        <w:t> </w:t>
      </w:r>
      <w:r>
        <w:rPr>
          <w:rFonts w:cs="Calibri" w:hAnsi="Calibri" w:eastAsia="Calibri" w:ascii="Calibri"/>
          <w:color w:val="000000"/>
          <w:spacing w:val="-3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2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5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sz w:val="18"/>
          <w:szCs w:val="18"/>
        </w:rPr>
        <w:t>26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sectPr>
      <w:pgMar w:header="521" w:footer="0" w:top="1020" w:bottom="280" w:left="1300" w:right="1280"/>
      <w:headerReference w:type="default" r:id="rId39"/>
      <w:footerReference w:type="default" r:id="rId40"/>
      <w:pgSz w:w="16840" w:h="11920" w:orient="landscape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69.05pt;margin-top:777.625pt;width:458.17pt;height:4.6pt;mso-position-horizontal-relative:page;mso-position-vertical-relative:page;z-index:-1282" coordorigin="1381,15553" coordsize="9163,92">
          <v:group style="position:absolute;left:1412;top:15584;width:9101;height:0" coordorigin="1412,15584" coordsize="9101,0">
            <v:shape style="position:absolute;left:1412;top:15584;width:9101;height:0" coordorigin="1412,15584" coordsize="9101,0" path="m1412,15584l10513,15584e" filled="f" stroked="t" strokeweight="3.1pt" strokecolor="#612322">
              <v:path arrowok="t"/>
            </v:shape>
            <v:group style="position:absolute;left:1412;top:15636;width:9101;height:0" coordorigin="1412,15636" coordsize="9101,0">
              <v:shape style="position:absolute;left:1412;top:15636;width:9101;height:0" coordorigin="1412,15636" coordsize="9101,0" path="m1412,15636l10513,15636e" filled="f" stroked="t" strokeweight="0.85pt" strokecolor="#612322">
                <v:path arrowok="t"/>
              </v:shape>
            </v:group>
          </v:group>
          <w10:wrap type="none"/>
        </v:group>
      </w:pict>
    </w:r>
    <w:r>
      <w:pict>
        <v:shape type="#_x0000_t202" style="position:absolute;margin-left:71.1pt;margin-top:784.388pt;width:160.732pt;height:11.75pt;mso-position-horizontal-relative:page;mso-position-vertical-relative:page;z-index:-128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K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9"/>
                    <w:w w:val="100"/>
                    <w:position w:val="1"/>
                    <w:sz w:val="19"/>
                    <w:szCs w:val="19"/>
                  </w:rPr>
                  <w:t>M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1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4"/>
                    <w:w w:val="100"/>
                    <w:position w:val="1"/>
                    <w:sz w:val="19"/>
                    <w:szCs w:val="19"/>
                  </w:rPr>
                  <w:t>J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0"/>
                    <w:position w:val="1"/>
                    <w:sz w:val="19"/>
                    <w:szCs w:val="19"/>
                  </w:rPr>
                  <w:t>W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8"/>
                    <w:w w:val="100"/>
                    <w:position w:val="1"/>
                    <w:sz w:val="19"/>
                    <w:szCs w:val="19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4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2"/>
                    <w:position w:val="1"/>
                    <w:sz w:val="19"/>
                    <w:szCs w:val="19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2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2"/>
                    <w:position w:val="1"/>
                    <w:sz w:val="19"/>
                    <w:szCs w:val="19"/>
                  </w:rPr>
                  <w:t>W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5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6"/>
                    <w:w w:val="100"/>
                    <w:position w:val="1"/>
                    <w:sz w:val="19"/>
                    <w:szCs w:val="19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3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-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18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4"/>
                    <w:w w:val="100"/>
                    <w:position w:val="1"/>
                    <w:sz w:val="19"/>
                    <w:szCs w:val="19"/>
                  </w:rPr>
                  <w:t>J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6"/>
                    <w:w w:val="100"/>
                    <w:position w:val="1"/>
                    <w:sz w:val="19"/>
                    <w:szCs w:val="19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2"/>
                    <w:w w:val="100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15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2"/>
                    <w:position w:val="1"/>
                    <w:sz w:val="19"/>
                    <w:szCs w:val="19"/>
                  </w:rPr>
                  <w:t>U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93.13pt;margin-top:784.95pt;width:33.103pt;height:11pt;mso-position-horizontal-relative:page;mso-position-vertical-relative:page;z-index:-128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/>
                </w:pPr>
                <w:r>
                  <w:rPr>
                    <w:rFonts w:cs="Calibri" w:hAnsi="Calibri" w:eastAsia="Calibri" w:ascii="Calibri"/>
                    <w:spacing w:val="-3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spacing w:val="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spacing w:val="-22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spacing w:val="5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spacing w:val="6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18"/>
                    <w:szCs w:val="18"/>
                  </w:rPr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18"/>
                    <w:szCs w:val="18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75pt;margin-top:26.05pt;width:455.92pt;height:25.8pt;mso-position-horizontal-relative:page;mso-position-vertical-relative:page;z-index:-1284" coordorigin="1404,521" coordsize="9118,516">
          <v:group style="position:absolute;left:1412;top:1028;width:9101;height:0" coordorigin="1412,1028" coordsize="9101,0">
            <v:shape style="position:absolute;left:1412;top:1028;width:9101;height:0" coordorigin="1412,1028" coordsize="9101,0" path="m1412,1028l10513,1028e" filled="f" stroked="t" strokeweight="0.85pt" strokecolor="#000000">
              <v:path arrowok="t"/>
            </v:shape>
            <v:group style="position:absolute;left:1412;top:998;width:9101;height:0" coordorigin="1412,998" coordsize="9101,0">
              <v:shape style="position:absolute;left:1412;top:998;width:9101;height:0" coordorigin="1412,998" coordsize="9101,0" path="m1412,998l10513,998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451.83pt;margin-top:37.4875pt;width:73.4447pt;height:11.75pt;mso-position-horizontal-relative:page;mso-position-vertical-relative:page;z-index:-128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6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5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6"/>
                    <w:w w:val="102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6"/>
                    <w:w w:val="102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2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6"/>
                    <w:w w:val="102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2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63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6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61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6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59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5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75pt;margin-top:26.05pt;width:455.92pt;height:25.8pt;mso-position-horizontal-relative:page;mso-position-vertical-relative:page;z-index:-1279" coordorigin="1404,521" coordsize="9118,516">
          <v:group style="position:absolute;left:1412;top:1028;width:9101;height:0" coordorigin="1412,1028" coordsize="9101,0">
            <v:shape style="position:absolute;left:1412;top:1028;width:9101;height:0" coordorigin="1412,1028" coordsize="9101,0" path="m1412,1028l10513,1028e" filled="f" stroked="t" strokeweight="0.85pt" strokecolor="#000000">
              <v:path arrowok="t"/>
            </v:shape>
            <v:group style="position:absolute;left:1412;top:998;width:9101;height:0" coordorigin="1412,998" coordsize="9101,0">
              <v:shape style="position:absolute;left:1412;top:998;width:9101;height:0" coordorigin="1412,998" coordsize="9101,0" path="m1412,998l10513,998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451.83pt;margin-top:37.4875pt;width:73.4447pt;height:11.75pt;mso-position-horizontal-relative:page;mso-position-vertical-relative:page;z-index:-127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6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5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6"/>
                    <w:w w:val="102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6"/>
                    <w:w w:val="102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2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6"/>
                    <w:w w:val="102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2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77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7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75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7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73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7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71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7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69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6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67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6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15pt;margin-top:26.05pt;width:701.95pt;height:25.83pt;mso-position-horizontal-relative:page;mso-position-vertical-relative:page;z-index:-1265" coordorigin="1403,521" coordsize="14039,517">
          <v:group style="position:absolute;left:1412;top:1029;width:14022;height:0" coordorigin="1412,1029" coordsize="14022,0">
            <v:shape style="position:absolute;left:1412;top:1029;width:14022;height:0" coordorigin="1412,1029" coordsize="14022,0" path="m1412,1029l15434,1029e" filled="f" stroked="t" strokeweight="0.85pt" strokecolor="#000000">
              <v:path arrowok="t"/>
            </v:shape>
            <v:group style="position:absolute;left:1412;top:999;width:14022;height:0" coordorigin="1412,999" coordsize="14022,0">
              <v:shape style="position:absolute;left:1412;top:999;width:14022;height:0" coordorigin="1412,999" coordsize="14022,0" path="m1412,999l15434,999e" filled="f" stroked="t" strokeweight="0.85pt" strokecolor="#000000">
                <v:path arrowok="t"/>
              </v:shape>
              <v:shape type="#_x0000_t75" style="position:absolute;left:1485;top:521;width:450;height:442">
                <v:imagedata o:title="" r:id="rId1"/>
              </v:shape>
            </v:group>
          </v:group>
          <w10:wrap type="none"/>
        </v:group>
      </w:pict>
    </w:r>
    <w:r>
      <w:pict>
        <v:shape type="#_x0000_t202" style="position:absolute;margin-left:697.88pt;margin-top:37.4688pt;width:73.4035pt;height:11.775pt;mso-position-horizontal-relative:page;mso-position-vertical-relative:page;z-index:-126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Calibri" w:hAnsi="Calibri" w:eastAsia="Calibri" w:ascii="Calibri"/>
                    <w:b/>
                    <w:color w:val="17365D"/>
                    <w:spacing w:val="1"/>
                    <w:w w:val="100"/>
                    <w:position w:val="1"/>
                    <w:sz w:val="19"/>
                    <w:szCs w:val="19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0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2"/>
                    <w:w w:val="100"/>
                    <w:position w:val="1"/>
                    <w:sz w:val="19"/>
                    <w:szCs w:val="19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0"/>
                    <w:position w:val="1"/>
                    <w:sz w:val="19"/>
                    <w:szCs w:val="19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0"/>
                    <w:position w:val="1"/>
                    <w:sz w:val="19"/>
                    <w:szCs w:val="19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9"/>
                    <w:w w:val="100"/>
                    <w:position w:val="1"/>
                    <w:sz w:val="19"/>
                    <w:szCs w:val="19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3"/>
                    <w:w w:val="102"/>
                    <w:position w:val="1"/>
                    <w:sz w:val="19"/>
                    <w:szCs w:val="19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5"/>
                    <w:w w:val="103"/>
                    <w:position w:val="1"/>
                    <w:sz w:val="19"/>
                    <w:szCs w:val="19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2"/>
                    <w:position w:val="1"/>
                    <w:sz w:val="19"/>
                    <w:szCs w:val="19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7"/>
                    <w:w w:val="103"/>
                    <w:position w:val="1"/>
                    <w:sz w:val="19"/>
                    <w:szCs w:val="19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-3"/>
                    <w:w w:val="103"/>
                    <w:position w:val="1"/>
                    <w:sz w:val="19"/>
                    <w:szCs w:val="19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17365D"/>
                    <w:spacing w:val="0"/>
                    <w:w w:val="103"/>
                    <w:position w:val="1"/>
                    <w:sz w:val="19"/>
                    <w:szCs w:val="19"/>
                  </w:rPr>
                  <w:t>i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image" Target="media/image15.png"/><Relationship Id="rId24" Type="http://schemas.openxmlformats.org/officeDocument/2006/relationships/header" Target="header7.xml"/><Relationship Id="rId25" Type="http://schemas.openxmlformats.org/officeDocument/2006/relationships/footer" Target="footer7.xml"/><Relationship Id="rId26" Type="http://schemas.openxmlformats.org/officeDocument/2006/relationships/image" Target="media/image17.png"/><Relationship Id="rId27" Type="http://schemas.openxmlformats.org/officeDocument/2006/relationships/header" Target="header8.xml"/><Relationship Id="rId28" Type="http://schemas.openxmlformats.org/officeDocument/2006/relationships/footer" Target="footer8.xml"/><Relationship Id="rId29" Type="http://schemas.openxmlformats.org/officeDocument/2006/relationships/image" Target="media/image19.png"/><Relationship Id="rId30" Type="http://schemas.openxmlformats.org/officeDocument/2006/relationships/header" Target="header9.xml"/><Relationship Id="rId31" Type="http://schemas.openxmlformats.org/officeDocument/2006/relationships/footer" Target="footer9.xml"/><Relationship Id="rId32" Type="http://schemas.openxmlformats.org/officeDocument/2006/relationships/image" Target="media/image21.png"/><Relationship Id="rId33" Type="http://schemas.openxmlformats.org/officeDocument/2006/relationships/header" Target="header10.xml"/><Relationship Id="rId34" Type="http://schemas.openxmlformats.org/officeDocument/2006/relationships/footer" Target="footer10.xml"/><Relationship Id="rId35" Type="http://schemas.openxmlformats.org/officeDocument/2006/relationships/image" Target="media/image23.png"/><Relationship Id="rId36" Type="http://schemas.openxmlformats.org/officeDocument/2006/relationships/header" Target="header11.xml"/><Relationship Id="rId37" Type="http://schemas.openxmlformats.org/officeDocument/2006/relationships/footer" Target="footer11.xml"/><Relationship Id="rId38" Type="http://schemas.openxmlformats.org/officeDocument/2006/relationships/image" Target="media/image25.png"/><Relationship Id="rId39" Type="http://schemas.openxmlformats.org/officeDocument/2006/relationships/header" Target="header12.xml"/><Relationship Id="rId40" Type="http://schemas.openxmlformats.org/officeDocument/2006/relationships/footer" Target="footer12.xml"/><Relationship Id="rId41" Type="http://schemas.openxmlformats.org/officeDocument/2006/relationships/image" Target="media/image27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/Relationships>

</file>

<file path=word/_rels/header10.xml.rels><?xml version="1.0" encoding="UTF-8" standalone="yes"?>
<Relationships xmlns="http://schemas.openxmlformats.org/package/2006/relationships"><Relationship Id="rId1" Type="http://schemas.openxmlformats.org/officeDocument/2006/relationships/image" Target="media/image22.png"/></Relationships>

</file>

<file path=word/_rels/header11.xml.rels><?xml version="1.0" encoding="UTF-8" standalone="yes"?>
<Relationships xmlns="http://schemas.openxmlformats.org/package/2006/relationships"><Relationship Id="rId1" Type="http://schemas.openxmlformats.org/officeDocument/2006/relationships/image" Target="media/image24.png"/></Relationships>

</file>

<file path=word/_rels/header12.xml.rels><?xml version="1.0" encoding="UTF-8" standalone="yes"?>
<Relationships xmlns="http://schemas.openxmlformats.org/package/2006/relationships"><Relationship Id="rId1" Type="http://schemas.openxmlformats.org/officeDocument/2006/relationships/image" Target="media/image26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7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8.png"/></Relationships>

</file>

<file path=word/_rels/header4.xml.rels><?xml version="1.0" encoding="UTF-8" standalone="yes"?>
<Relationships xmlns="http://schemas.openxmlformats.org/package/2006/relationships"><Relationship Id="rId1" Type="http://schemas.openxmlformats.org/officeDocument/2006/relationships/image" Target="media/image9.pn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10.pn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14.png"/></Relationships>

</file>

<file path=word/_rels/header7.xml.rels><?xml version="1.0" encoding="UTF-8" standalone="yes"?>
<Relationships xmlns="http://schemas.openxmlformats.org/package/2006/relationships"><Relationship Id="rId1" Type="http://schemas.openxmlformats.org/officeDocument/2006/relationships/image" Target="media/image16.png"/></Relationships>

</file>

<file path=word/_rels/header8.xml.rels><?xml version="1.0" encoding="UTF-8" standalone="yes"?>
<Relationships xmlns="http://schemas.openxmlformats.org/package/2006/relationships"><Relationship Id="rId1" Type="http://schemas.openxmlformats.org/officeDocument/2006/relationships/image" Target="media/image18.png"/></Relationships>

</file>

<file path=word/_rels/header9.xml.rels><?xml version="1.0" encoding="UTF-8" standalone="yes"?>
<Relationships xmlns="http://schemas.openxmlformats.org/package/2006/relationships"><Relationship Id="rId1" Type="http://schemas.openxmlformats.org/officeDocument/2006/relationships/image" Target="media/image2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